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DB0" w:rsidRPr="00875DB0" w:rsidRDefault="00F30019" w:rsidP="00875DB0">
      <w:pPr>
        <w:rPr>
          <w:rFonts w:ascii="Times New Roman" w:hAnsi="Times New Roman" w:cs="Times New Roman"/>
        </w:rPr>
      </w:pPr>
      <w:r w:rsidRPr="00875DB0">
        <w:rPr>
          <w:rFonts w:ascii="Times New Roman" w:hAnsi="Times New Roman" w:cs="Times New Roman"/>
          <w:noProof/>
          <w:lang w:eastAsia="bg-BG"/>
        </w:rPr>
        <mc:AlternateContent>
          <mc:Choice Requires="wps">
            <w:drawing>
              <wp:anchor distT="0" distB="0" distL="114300" distR="114300" simplePos="0" relativeHeight="251660288" behindDoc="0" locked="0" layoutInCell="1" allowOverlap="1" wp14:anchorId="5EE54A0F" wp14:editId="1D570136">
                <wp:simplePos x="0" y="0"/>
                <wp:positionH relativeFrom="column">
                  <wp:posOffset>1394460</wp:posOffset>
                </wp:positionH>
                <wp:positionV relativeFrom="paragraph">
                  <wp:posOffset>583565</wp:posOffset>
                </wp:positionV>
                <wp:extent cx="4076065" cy="280035"/>
                <wp:effectExtent l="0" t="0" r="0" b="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76065" cy="280035"/>
                        </a:xfrm>
                        <a:prstGeom prst="rect">
                          <a:avLst/>
                        </a:prstGeom>
                        <a:extLst>
                          <a:ext uri="{AF507438-7753-43E0-B8FC-AC1667EBCBE1}">
                            <a14:hiddenEffects xmlns:a14="http://schemas.microsoft.com/office/drawing/2010/main">
                              <a:effectLst/>
                            </a14:hiddenEffects>
                          </a:ext>
                        </a:extLst>
                      </wps:spPr>
                      <wps:txbx>
                        <w:txbxContent>
                          <w:p w:rsidR="00875DB0" w:rsidRPr="00036937" w:rsidRDefault="00875DB0" w:rsidP="00875DB0">
                            <w:pPr>
                              <w:pStyle w:val="NormalWeb"/>
                              <w:jc w:val="center"/>
                            </w:pPr>
                            <w:r w:rsidRPr="00036937">
                              <w:rPr>
                                <w:rFonts w:ascii="Arial" w:hAnsi="Arial" w:cs="Arial"/>
                                <w:iCs/>
                                <w:color w:val="000000"/>
                                <w:sz w:val="48"/>
                                <w:szCs w:val="48"/>
                                <w14:textOutline w14:w="9525" w14:cap="flat" w14:cmpd="sng" w14:algn="ctr">
                                  <w14:solidFill>
                                    <w14:srgbClr w14:val="000000"/>
                                  </w14:solidFill>
                                  <w14:prstDash w14:val="solid"/>
                                  <w14:round/>
                                </w14:textOutline>
                              </w:rPr>
                              <w:t>Област</w:t>
                            </w:r>
                            <w:r>
                              <w:rPr>
                                <w:rFonts w:ascii="Arial" w:hAnsi="Arial" w:cs="Arial"/>
                                <w:i/>
                                <w:iCs/>
                                <w:color w:val="000000"/>
                                <w:sz w:val="48"/>
                                <w:szCs w:val="48"/>
                                <w14:textOutline w14:w="9525" w14:cap="flat" w14:cmpd="sng" w14:algn="ctr">
                                  <w14:solidFill>
                                    <w14:srgbClr w14:val="000000"/>
                                  </w14:solidFill>
                                  <w14:prstDash w14:val="solid"/>
                                  <w14:round/>
                                </w14:textOutline>
                              </w:rPr>
                              <w:t xml:space="preserve"> </w:t>
                            </w:r>
                            <w:r w:rsidRPr="00036937">
                              <w:rPr>
                                <w:rFonts w:ascii="Arial" w:hAnsi="Arial" w:cs="Arial"/>
                                <w:iCs/>
                                <w:color w:val="000000"/>
                                <w:sz w:val="48"/>
                                <w:szCs w:val="48"/>
                                <w14:textOutline w14:w="9525" w14:cap="flat" w14:cmpd="sng" w14:algn="ctr">
                                  <w14:solidFill>
                                    <w14:srgbClr w14:val="000000"/>
                                  </w14:solidFill>
                                  <w14:prstDash w14:val="solid"/>
                                  <w14:round/>
                                </w14:textOutline>
                              </w:rPr>
                              <w:t>Стара Загора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3" o:spid="_x0000_s1026" type="#_x0000_t202" style="position:absolute;margin-left:109.8pt;margin-top:45.95pt;width:320.95pt;height:2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" filled="f" stroked="f">
                <o:lock v:ext="edit" shapetype="t"/>
                <v:textbox style="mso-fit-shape-to-text:t">
                  <w:txbxContent>
                    <w:p w:rsidR="00875DB0" w:rsidRPr="00036937" w:rsidRDefault="00875DB0" w:rsidP="00875DB0">
                      <w:pPr>
                        <w:pStyle w:val="NormalWeb"/>
                        <w:jc w:val="center"/>
                      </w:pPr>
                      <w:r w:rsidRPr="00036937">
                        <w:rPr>
                          <w:rFonts w:ascii="Arial" w:hAnsi="Arial" w:cs="Arial"/>
                          <w:iCs/>
                          <w:color w:val="000000"/>
                          <w:sz w:val="48"/>
                          <w:szCs w:val="48"/>
                          <w14:textOutline w14:w="9525" w14:cap="flat" w14:cmpd="sng" w14:algn="ctr">
                            <w14:solidFill>
                              <w14:srgbClr w14:val="000000"/>
                            </w14:solidFill>
                            <w14:prstDash w14:val="solid"/>
                            <w14:round/>
                          </w14:textOutline>
                        </w:rPr>
                        <w:t>Област</w:t>
                      </w:r>
                      <w:r>
                        <w:rPr>
                          <w:rFonts w:ascii="Arial" w:hAnsi="Arial" w:cs="Arial"/>
                          <w:i/>
                          <w:iCs/>
                          <w:color w:val="000000"/>
                          <w:sz w:val="48"/>
                          <w:szCs w:val="48"/>
                          <w14:textOutline w14:w="9525" w14:cap="flat" w14:cmpd="sng" w14:algn="ctr">
                            <w14:solidFill>
                              <w14:srgbClr w14:val="000000"/>
                            </w14:solidFill>
                            <w14:prstDash w14:val="solid"/>
                            <w14:round/>
                          </w14:textOutline>
                        </w:rPr>
                        <w:t xml:space="preserve"> </w:t>
                      </w:r>
                      <w:r w:rsidRPr="00036937">
                        <w:rPr>
                          <w:rFonts w:ascii="Arial" w:hAnsi="Arial" w:cs="Arial"/>
                          <w:iCs/>
                          <w:color w:val="000000"/>
                          <w:sz w:val="48"/>
                          <w:szCs w:val="48"/>
                          <w14:textOutline w14:w="9525" w14:cap="flat" w14:cmpd="sng" w14:algn="ctr">
                            <w14:solidFill>
                              <w14:srgbClr w14:val="000000"/>
                            </w14:solidFill>
                            <w14:prstDash w14:val="solid"/>
                            <w14:round/>
                          </w14:textOutline>
                        </w:rPr>
                        <w:t>Стара Загора</w:t>
                      </w:r>
                    </w:p>
                  </w:txbxContent>
                </v:textbox>
              </v:shape>
            </w:pict>
          </mc:Fallback>
        </mc:AlternateContent>
      </w:r>
      <w:r w:rsidRPr="00875DB0">
        <w:rPr>
          <w:rFonts w:ascii="Times New Roman" w:hAnsi="Times New Roman" w:cs="Times New Roman"/>
          <w:noProof/>
          <w:lang w:eastAsia="bg-BG"/>
        </w:rPr>
        <mc:AlternateContent>
          <mc:Choice Requires="wps">
            <w:drawing>
              <wp:anchor distT="0" distB="0" distL="114300" distR="114300" simplePos="0" relativeHeight="251659264" behindDoc="0" locked="0" layoutInCell="1" allowOverlap="1" wp14:anchorId="6CDBBBC5" wp14:editId="44BF58E5">
                <wp:simplePos x="0" y="0"/>
                <wp:positionH relativeFrom="column">
                  <wp:posOffset>1165860</wp:posOffset>
                </wp:positionH>
                <wp:positionV relativeFrom="paragraph">
                  <wp:posOffset>2540</wp:posOffset>
                </wp:positionV>
                <wp:extent cx="4579620" cy="523875"/>
                <wp:effectExtent l="0" t="0" r="0" b="0"/>
                <wp:wrapNone/>
                <wp:docPr id="4" name="Текстово 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79620" cy="523875"/>
                        </a:xfrm>
                        <a:prstGeom prst="rect">
                          <a:avLst/>
                        </a:prstGeom>
                        <a:extLst>
                          <a:ext uri="{AF507438-7753-43E0-B8FC-AC1667EBCBE1}">
                            <a14:hiddenEffects xmlns:a14="http://schemas.microsoft.com/office/drawing/2010/main">
                              <a:effectLst/>
                            </a14:hiddenEffects>
                          </a:ext>
                        </a:extLst>
                      </wps:spPr>
                      <wps:txbx>
                        <w:txbxContent>
                          <w:p w:rsidR="00875DB0" w:rsidRPr="00036937" w:rsidRDefault="00875DB0" w:rsidP="00875DB0">
                            <w:pPr>
                              <w:pStyle w:val="NormalWeb"/>
                              <w:jc w:val="center"/>
                            </w:pPr>
                            <w:r w:rsidRPr="00036937">
                              <w:rPr>
                                <w:rFonts w:ascii="OldCyr" w:hAnsi="OldCyr"/>
                                <w:b/>
                                <w:bCs/>
                                <w:iCs/>
                                <w:color w:val="000000"/>
                                <w:sz w:val="72"/>
                                <w:szCs w:val="72"/>
                                <w14:textOutline w14:w="9525" w14:cap="flat" w14:cmpd="sng" w14:algn="ctr">
                                  <w14:solidFill>
                                    <w14:srgbClr w14:val="000000"/>
                                  </w14:solidFill>
                                  <w14:prstDash w14:val="solid"/>
                                  <w14:round/>
                                </w14:textOutline>
                              </w:rPr>
                              <w:t>Община</w:t>
                            </w:r>
                            <w:r>
                              <w:rPr>
                                <w:rFonts w:ascii="OldCyr" w:hAnsi="OldCyr"/>
                                <w:b/>
                                <w:bCs/>
                                <w:i/>
                                <w:iCs/>
                                <w:color w:val="000000"/>
                                <w:sz w:val="72"/>
                                <w:szCs w:val="72"/>
                                <w14:textOutline w14:w="9525" w14:cap="flat" w14:cmpd="sng" w14:algn="ctr">
                                  <w14:solidFill>
                                    <w14:srgbClr w14:val="000000"/>
                                  </w14:solidFill>
                                  <w14:prstDash w14:val="solid"/>
                                  <w14:round/>
                                </w14:textOutline>
                              </w:rPr>
                              <w:t xml:space="preserve"> </w:t>
                            </w:r>
                            <w:r w:rsidRPr="00036937">
                              <w:rPr>
                                <w:rFonts w:ascii="OldCyr" w:hAnsi="OldCyr"/>
                                <w:b/>
                                <w:bCs/>
                                <w:iCs/>
                                <w:color w:val="000000"/>
                                <w:sz w:val="72"/>
                                <w:szCs w:val="72"/>
                                <w14:textOutline w14:w="9525" w14:cap="flat" w14:cmpd="sng" w14:algn="ctr">
                                  <w14:solidFill>
                                    <w14:srgbClr w14:val="000000"/>
                                  </w14:solidFill>
                                  <w14:prstDash w14:val="solid"/>
                                  <w14:round/>
                                </w14:textOutline>
                              </w:rPr>
                              <w:t>Гълъбово</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Текстово поле 4" o:spid="_x0000_s1027" type="#_x0000_t202" style="position:absolute;margin-left:91.8pt;margin-top:.2pt;width:360.6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" filled="f" stroked="f">
                <o:lock v:ext="edit" shapetype="t"/>
                <v:textbox style="mso-fit-shape-to-text:t">
                  <w:txbxContent>
                    <w:p w:rsidR="00875DB0" w:rsidRPr="00036937" w:rsidRDefault="00875DB0" w:rsidP="00875DB0">
                      <w:pPr>
                        <w:pStyle w:val="NormalWeb"/>
                        <w:jc w:val="center"/>
                      </w:pPr>
                      <w:r w:rsidRPr="00036937">
                        <w:rPr>
                          <w:rFonts w:ascii="OldCyr" w:hAnsi="OldCyr"/>
                          <w:b/>
                          <w:bCs/>
                          <w:iCs/>
                          <w:color w:val="000000"/>
                          <w:sz w:val="72"/>
                          <w:szCs w:val="72"/>
                          <w14:textOutline w14:w="9525" w14:cap="flat" w14:cmpd="sng" w14:algn="ctr">
                            <w14:solidFill>
                              <w14:srgbClr w14:val="000000"/>
                            </w14:solidFill>
                            <w14:prstDash w14:val="solid"/>
                            <w14:round/>
                          </w14:textOutline>
                        </w:rPr>
                        <w:t>Община</w:t>
                      </w:r>
                      <w:r>
                        <w:rPr>
                          <w:rFonts w:ascii="OldCyr" w:hAnsi="OldCyr"/>
                          <w:b/>
                          <w:bCs/>
                          <w:i/>
                          <w:iCs/>
                          <w:color w:val="000000"/>
                          <w:sz w:val="72"/>
                          <w:szCs w:val="72"/>
                          <w14:textOutline w14:w="9525" w14:cap="flat" w14:cmpd="sng" w14:algn="ctr">
                            <w14:solidFill>
                              <w14:srgbClr w14:val="000000"/>
                            </w14:solidFill>
                            <w14:prstDash w14:val="solid"/>
                            <w14:round/>
                          </w14:textOutline>
                        </w:rPr>
                        <w:t xml:space="preserve"> </w:t>
                      </w:r>
                      <w:r w:rsidRPr="00036937">
                        <w:rPr>
                          <w:rFonts w:ascii="OldCyr" w:hAnsi="OldCyr"/>
                          <w:b/>
                          <w:bCs/>
                          <w:iCs/>
                          <w:color w:val="000000"/>
                          <w:sz w:val="72"/>
                          <w:szCs w:val="72"/>
                          <w14:textOutline w14:w="9525" w14:cap="flat" w14:cmpd="sng" w14:algn="ctr">
                            <w14:solidFill>
                              <w14:srgbClr w14:val="000000"/>
                            </w14:solidFill>
                            <w14:prstDash w14:val="solid"/>
                            <w14:round/>
                          </w14:textOutline>
                        </w:rPr>
                        <w:t>Гълъбово</w:t>
                      </w:r>
                    </w:p>
                  </w:txbxContent>
                </v:textbox>
              </v:shape>
            </w:pict>
          </mc:Fallback>
        </mc:AlternateContent>
      </w:r>
      <w:r w:rsidR="00875DB0" w:rsidRPr="00875DB0">
        <w:rPr>
          <w:rFonts w:ascii="Times New Roman" w:hAnsi="Times New Roman" w:cs="Times New Roman"/>
          <w:noProof/>
          <w:lang w:eastAsia="bg-BG"/>
        </w:rPr>
        <mc:AlternateContent>
          <mc:Choice Requires="wps">
            <w:drawing>
              <wp:anchor distT="0" distB="0" distL="114300" distR="114300" simplePos="0" relativeHeight="251661312" behindDoc="0" locked="0" layoutInCell="1" allowOverlap="1" wp14:anchorId="7BC22B6B" wp14:editId="6308AD17">
                <wp:simplePos x="0" y="0"/>
                <wp:positionH relativeFrom="column">
                  <wp:posOffset>1393825</wp:posOffset>
                </wp:positionH>
                <wp:positionV relativeFrom="paragraph">
                  <wp:posOffset>1120140</wp:posOffset>
                </wp:positionV>
                <wp:extent cx="4429760" cy="0"/>
                <wp:effectExtent l="27305" t="27305" r="19685" b="203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97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75pt,88.2pt" to="458.55pt,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" strokeweight="3pt">
                <v:stroke linestyle="thinThin"/>
              </v:line>
            </w:pict>
          </mc:Fallback>
        </mc:AlternateContent>
      </w:r>
      <w:r w:rsidR="00875DB0" w:rsidRPr="00875DB0">
        <w:rPr>
          <w:rFonts w:ascii="Times New Roman" w:hAnsi="Times New Roman" w:cs="Times New Roman"/>
          <w:noProof/>
          <w:lang w:eastAsia="bg-BG"/>
        </w:rPr>
        <w:drawing>
          <wp:inline distT="0" distB="0" distL="0" distR="0" wp14:anchorId="4C25DB5F" wp14:editId="635DB6A8">
            <wp:extent cx="784860" cy="1030605"/>
            <wp:effectExtent l="0" t="0" r="0" b="0"/>
            <wp:docPr id="1" name="Picture 1" descr="galabov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abovo_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4860" cy="1030605"/>
                    </a:xfrm>
                    <a:prstGeom prst="rect">
                      <a:avLst/>
                    </a:prstGeom>
                    <a:noFill/>
                    <a:ln>
                      <a:noFill/>
                    </a:ln>
                  </pic:spPr>
                </pic:pic>
              </a:graphicData>
            </a:graphic>
          </wp:inline>
        </w:drawing>
      </w:r>
      <w:r w:rsidR="00875DB0" w:rsidRPr="00875DB0">
        <w:rPr>
          <w:rFonts w:ascii="Times New Roman" w:hAnsi="Times New Roman" w:cs="Times New Roman"/>
        </w:rPr>
        <w:t xml:space="preserve">                              </w:t>
      </w:r>
    </w:p>
    <w:p w:rsidR="00A9204E" w:rsidRDefault="00A9204E"/>
    <w:p w:rsidR="009E3565" w:rsidRPr="009E3565" w:rsidRDefault="009E3565" w:rsidP="009E3565">
      <w:pPr>
        <w:spacing w:after="0" w:line="240" w:lineRule="auto"/>
        <w:jc w:val="center"/>
        <w:rPr>
          <w:rFonts w:ascii="Times New Roman" w:hAnsi="Times New Roman" w:cs="Times New Roman"/>
          <w:b/>
          <w:sz w:val="52"/>
          <w:szCs w:val="52"/>
        </w:rPr>
      </w:pPr>
      <w:r w:rsidRPr="009E3565">
        <w:rPr>
          <w:rFonts w:ascii="Times New Roman" w:hAnsi="Times New Roman" w:cs="Times New Roman"/>
          <w:b/>
          <w:sz w:val="52"/>
          <w:szCs w:val="52"/>
        </w:rPr>
        <w:t>П Р О Г Р А М А</w:t>
      </w:r>
    </w:p>
    <w:p w:rsidR="009E3565" w:rsidRPr="00F30019" w:rsidRDefault="009E3565" w:rsidP="009E3565">
      <w:pPr>
        <w:spacing w:after="0" w:line="240" w:lineRule="auto"/>
        <w:jc w:val="center"/>
        <w:rPr>
          <w:rFonts w:ascii="Times New Roman" w:hAnsi="Times New Roman"/>
          <w:sz w:val="28"/>
          <w:szCs w:val="28"/>
        </w:rPr>
      </w:pPr>
      <w:r w:rsidRPr="00F30019">
        <w:rPr>
          <w:rFonts w:ascii="Times New Roman" w:hAnsi="Times New Roman" w:cs="Times New Roman"/>
          <w:sz w:val="28"/>
          <w:szCs w:val="28"/>
        </w:rPr>
        <w:t>ЗА</w:t>
      </w:r>
      <w:r w:rsidRPr="00F30019">
        <w:rPr>
          <w:rFonts w:ascii="Times New Roman" w:hAnsi="Times New Roman"/>
          <w:sz w:val="28"/>
          <w:szCs w:val="28"/>
        </w:rPr>
        <w:t xml:space="preserve"> </w:t>
      </w:r>
      <w:r w:rsidRPr="00F30019">
        <w:rPr>
          <w:rFonts w:ascii="Times New Roman" w:hAnsi="Times New Roman" w:cs="Times New Roman"/>
          <w:sz w:val="28"/>
          <w:szCs w:val="28"/>
        </w:rPr>
        <w:t>ПОЛАГАНЕ НА ОБЩЕСТВЕНОПОЛЕЗЕН ТРУД ОТ БЕЗРАБОТНИ ЛИЦА, ПОЛУЧАВАЩИ МЕСЕЧНА СОЦИАЛНА ПОМОЩ</w:t>
      </w:r>
    </w:p>
    <w:p w:rsidR="009E3565" w:rsidRPr="009E3565" w:rsidRDefault="009E3565" w:rsidP="009E3565">
      <w:pPr>
        <w:spacing w:after="0" w:line="240" w:lineRule="auto"/>
        <w:jc w:val="center"/>
        <w:rPr>
          <w:rFonts w:ascii="Times New Roman" w:hAnsi="Times New Roman"/>
          <w:sz w:val="24"/>
          <w:szCs w:val="24"/>
        </w:rPr>
      </w:pPr>
    </w:p>
    <w:p w:rsidR="00875DB0" w:rsidRPr="009E3565" w:rsidRDefault="009E3565" w:rsidP="009E3565">
      <w:pPr>
        <w:spacing w:after="0" w:line="240" w:lineRule="auto"/>
        <w:ind w:firstLine="567"/>
        <w:jc w:val="both"/>
        <w:rPr>
          <w:rFonts w:ascii="Times New Roman" w:eastAsia="Times New Roman" w:hAnsi="Times New Roman" w:cs="Times New Roman"/>
          <w:lang w:eastAsia="bg-BG"/>
        </w:rPr>
      </w:pPr>
      <w:r w:rsidRPr="009E3565">
        <w:rPr>
          <w:rFonts w:ascii="Times New Roman" w:hAnsi="Times New Roman" w:cs="Times New Roman"/>
          <w:sz w:val="24"/>
          <w:szCs w:val="24"/>
        </w:rPr>
        <w:t>/</w:t>
      </w:r>
      <w:r w:rsidRPr="009E3565">
        <w:rPr>
          <w:rFonts w:ascii="Times New Roman" w:hAnsi="Times New Roman"/>
          <w:sz w:val="24"/>
          <w:szCs w:val="24"/>
        </w:rPr>
        <w:t xml:space="preserve">приета с </w:t>
      </w:r>
      <w:r w:rsidRPr="009E3565">
        <w:rPr>
          <w:rFonts w:ascii="Times New Roman" w:hAnsi="Times New Roman" w:cs="Times New Roman"/>
          <w:sz w:val="24"/>
          <w:szCs w:val="24"/>
        </w:rPr>
        <w:t xml:space="preserve">Решение № </w:t>
      </w:r>
      <w:r w:rsidRPr="009E3565">
        <w:rPr>
          <w:rFonts w:ascii="Times New Roman" w:hAnsi="Times New Roman" w:cs="Times New Roman"/>
          <w:sz w:val="24"/>
          <w:szCs w:val="24"/>
          <w:lang w:val="en-US"/>
        </w:rPr>
        <w:t>40</w:t>
      </w:r>
      <w:r w:rsidRPr="009E3565">
        <w:rPr>
          <w:rFonts w:ascii="Times New Roman" w:hAnsi="Times New Roman" w:cs="Times New Roman"/>
          <w:sz w:val="24"/>
          <w:szCs w:val="24"/>
        </w:rPr>
        <w:t>/29.03.2012 г.</w:t>
      </w:r>
      <w:r w:rsidRPr="009E3565">
        <w:rPr>
          <w:rFonts w:ascii="Times New Roman" w:hAnsi="Times New Roman"/>
          <w:sz w:val="24"/>
          <w:szCs w:val="24"/>
        </w:rPr>
        <w:t>, изм. и доп.с реш.№ 601/29.09.2023 г./</w:t>
      </w:r>
    </w:p>
    <w:p w:rsidR="00FD00CB" w:rsidRDefault="00FD00CB" w:rsidP="00FD00CB">
      <w:pPr>
        <w:spacing w:after="0" w:line="240" w:lineRule="auto"/>
        <w:rPr>
          <w:rFonts w:ascii="Times New Roman" w:eastAsia="Calibri" w:hAnsi="Times New Roman" w:cs="Times New Roman"/>
          <w:sz w:val="24"/>
          <w:szCs w:val="24"/>
        </w:rPr>
      </w:pPr>
    </w:p>
    <w:p w:rsidR="00F30019" w:rsidRDefault="00F30019" w:rsidP="00FD00CB">
      <w:pPr>
        <w:spacing w:after="0" w:line="240" w:lineRule="auto"/>
        <w:rPr>
          <w:rFonts w:ascii="Times New Roman" w:eastAsia="Calibri" w:hAnsi="Times New Roman" w:cs="Times New Roman"/>
          <w:sz w:val="24"/>
          <w:szCs w:val="24"/>
        </w:rPr>
      </w:pPr>
    </w:p>
    <w:p w:rsidR="00F30019" w:rsidRDefault="00F30019" w:rsidP="00FD00CB">
      <w:pPr>
        <w:spacing w:after="0" w:line="240" w:lineRule="auto"/>
        <w:rPr>
          <w:rFonts w:ascii="Times New Roman" w:eastAsia="Calibri" w:hAnsi="Times New Roman" w:cs="Times New Roman"/>
          <w:sz w:val="24"/>
          <w:szCs w:val="24"/>
        </w:rPr>
      </w:pPr>
    </w:p>
    <w:p w:rsidR="006B6A54" w:rsidRPr="006B6A54" w:rsidRDefault="006B6A54" w:rsidP="00A64CE9">
      <w:pPr>
        <w:pStyle w:val="NoSpacing"/>
        <w:spacing w:after="0" w:line="240" w:lineRule="auto"/>
        <w:jc w:val="both"/>
        <w:rPr>
          <w:rFonts w:ascii="Times New Roman" w:hAnsi="Times New Roman"/>
          <w:b/>
          <w:sz w:val="24"/>
          <w:szCs w:val="24"/>
        </w:rPr>
      </w:pPr>
      <w:r w:rsidRPr="006B6A54">
        <w:rPr>
          <w:rFonts w:ascii="Times New Roman" w:hAnsi="Times New Roman"/>
          <w:b/>
          <w:sz w:val="24"/>
          <w:szCs w:val="24"/>
        </w:rPr>
        <w:t xml:space="preserve">І. </w:t>
      </w:r>
      <w:r w:rsidR="00A64CE9">
        <w:rPr>
          <w:rFonts w:ascii="Times New Roman" w:hAnsi="Times New Roman"/>
          <w:sz w:val="24"/>
          <w:szCs w:val="24"/>
        </w:rPr>
        <w:t xml:space="preserve">/изм.с реш.№ 601/29.09.2023 г./ </w:t>
      </w:r>
      <w:r w:rsidRPr="006B6A54">
        <w:rPr>
          <w:rFonts w:ascii="Times New Roman" w:hAnsi="Times New Roman"/>
          <w:b/>
          <w:sz w:val="24"/>
          <w:szCs w:val="24"/>
        </w:rPr>
        <w:t>ПРЕДПОСТАВКИ И НЕОБХОДИМОСТ ОТ РЕАЛИЗИРАНЕ НА ПРОГРАМАТА</w:t>
      </w:r>
    </w:p>
    <w:p w:rsidR="00A64CE9" w:rsidRDefault="00A64CE9" w:rsidP="00D735E7">
      <w:pPr>
        <w:pStyle w:val="NoSpacing"/>
        <w:spacing w:after="0" w:line="240" w:lineRule="auto"/>
        <w:ind w:firstLine="426"/>
        <w:jc w:val="both"/>
        <w:rPr>
          <w:rFonts w:ascii="Times New Roman" w:hAnsi="Times New Roman" w:cs="Times New Roman"/>
          <w:sz w:val="24"/>
          <w:szCs w:val="24"/>
        </w:rPr>
      </w:pPr>
      <w:r w:rsidRPr="00A64CE9">
        <w:rPr>
          <w:rFonts w:ascii="Times New Roman" w:hAnsi="Times New Roman" w:cs="Times New Roman"/>
          <w:sz w:val="24"/>
          <w:szCs w:val="24"/>
        </w:rPr>
        <w:t>Програмата за полагане на общественополезен труд от безработни лица, получаващи месечна социална помощ, наричана за краткост в този документ Програмата,  е разработена в изпълнение на чл.2 ал.4 т.1 от Закона за социално подпомагане. Обект на Програмата са безработни лица, отговарящи на изискванията на чл.10 от Правилника за прилагане на Закона за социално подпомагане в трудоспособна възраст, които получават месечна помощ по чл.9 и не са включени в програмите за заетост по чл.12б от Закона за социално подпомагане.</w:t>
      </w:r>
    </w:p>
    <w:p w:rsidR="00A64CE9" w:rsidRPr="00A64CE9" w:rsidRDefault="00A64CE9" w:rsidP="00D735E7">
      <w:pPr>
        <w:pStyle w:val="NoSpacing"/>
        <w:spacing w:after="0" w:line="240" w:lineRule="auto"/>
        <w:ind w:firstLine="426"/>
        <w:jc w:val="both"/>
        <w:rPr>
          <w:rFonts w:ascii="Times New Roman" w:hAnsi="Times New Roman" w:cs="Times New Roman"/>
          <w:sz w:val="24"/>
          <w:szCs w:val="24"/>
        </w:rPr>
      </w:pPr>
      <w:r w:rsidRPr="00A64CE9">
        <w:rPr>
          <w:rFonts w:ascii="Times New Roman" w:hAnsi="Times New Roman" w:cs="Times New Roman"/>
          <w:sz w:val="24"/>
          <w:szCs w:val="24"/>
        </w:rPr>
        <w:t>Получаването на месечната социална помощ за безработните лица на социално подпомагане се обвързва с включването им общественополезни дейности по 40 часа месечно. Настоящата програма организира дейностите, в които лицата ще се включват и ще осигури частична трудова заетост на лицата на социално подпомагане в общественополезни дейности за предоставяне на социални услуги, опазване и поддържане на околната среда, благоустрояване и хигиенизиране на населените места и др. дейности, присъщи на Общината. Лицата ще бъдат заети по местоживеене в съответните кметства, където са регистрирани като безработни. Изключват се дейности свързани с административни и управленски функции.</w:t>
      </w:r>
    </w:p>
    <w:p w:rsidR="006B6A54" w:rsidRPr="006B6A54" w:rsidRDefault="006B6A54" w:rsidP="006B6A54">
      <w:pPr>
        <w:spacing w:after="0" w:line="240" w:lineRule="auto"/>
        <w:rPr>
          <w:rFonts w:ascii="Times New Roman" w:hAnsi="Times New Roman"/>
          <w:iCs/>
          <w:sz w:val="24"/>
          <w:szCs w:val="24"/>
          <w:lang w:eastAsia="bg-BG"/>
        </w:rPr>
      </w:pPr>
    </w:p>
    <w:p w:rsidR="006B6A54" w:rsidRPr="006B6A54" w:rsidRDefault="006B6A54" w:rsidP="006B6A54">
      <w:pPr>
        <w:spacing w:after="0" w:line="240" w:lineRule="auto"/>
        <w:rPr>
          <w:rFonts w:ascii="Times New Roman" w:hAnsi="Times New Roman"/>
          <w:b/>
          <w:iCs/>
          <w:sz w:val="24"/>
          <w:szCs w:val="24"/>
          <w:lang w:eastAsia="bg-BG"/>
        </w:rPr>
      </w:pPr>
      <w:r w:rsidRPr="006B6A54">
        <w:rPr>
          <w:rFonts w:ascii="Times New Roman" w:hAnsi="Times New Roman"/>
          <w:b/>
          <w:iCs/>
          <w:sz w:val="24"/>
          <w:szCs w:val="24"/>
          <w:lang w:eastAsia="bg-BG"/>
        </w:rPr>
        <w:t>ІІ. ОСНОВНА ЦЕЛ НА ПРОГРАМАТА</w:t>
      </w:r>
    </w:p>
    <w:p w:rsidR="006B6A54" w:rsidRPr="006B6A54" w:rsidRDefault="006B6A54" w:rsidP="00D735E7">
      <w:pPr>
        <w:spacing w:after="0" w:line="240" w:lineRule="auto"/>
        <w:ind w:firstLine="426"/>
        <w:jc w:val="both"/>
        <w:rPr>
          <w:rFonts w:ascii="Times New Roman" w:hAnsi="Times New Roman"/>
          <w:iCs/>
          <w:sz w:val="24"/>
          <w:szCs w:val="24"/>
          <w:lang w:eastAsia="bg-BG"/>
        </w:rPr>
      </w:pPr>
      <w:r w:rsidRPr="006B6A54">
        <w:rPr>
          <w:rFonts w:ascii="Times New Roman" w:hAnsi="Times New Roman"/>
          <w:iCs/>
          <w:sz w:val="24"/>
          <w:szCs w:val="24"/>
          <w:lang w:eastAsia="bg-BG"/>
        </w:rPr>
        <w:t>Ангажиране и пълноценно включване на безработните лица, обект на месечно социално подпомагане в полезни за Общината дейности с оглед  преустановяване на формираните у тях нагласи за пасивно и безвъзмездно получаване на социални помощи.</w:t>
      </w:r>
    </w:p>
    <w:p w:rsidR="006B6A54" w:rsidRPr="006B6A54" w:rsidRDefault="006B6A54" w:rsidP="006B6A54">
      <w:pPr>
        <w:spacing w:after="0" w:line="240" w:lineRule="auto"/>
        <w:ind w:firstLine="708"/>
        <w:rPr>
          <w:rFonts w:ascii="Times New Roman" w:hAnsi="Times New Roman"/>
          <w:b/>
          <w:iCs/>
          <w:sz w:val="24"/>
          <w:szCs w:val="24"/>
          <w:lang w:eastAsia="bg-BG"/>
        </w:rPr>
      </w:pPr>
      <w:r w:rsidRPr="006B6A54">
        <w:rPr>
          <w:rFonts w:ascii="Times New Roman" w:hAnsi="Times New Roman"/>
          <w:iCs/>
          <w:sz w:val="24"/>
          <w:szCs w:val="24"/>
          <w:lang w:eastAsia="bg-BG"/>
        </w:rPr>
        <w:br/>
      </w:r>
      <w:r w:rsidRPr="006B6A54">
        <w:rPr>
          <w:rFonts w:ascii="Times New Roman" w:hAnsi="Times New Roman"/>
          <w:b/>
          <w:bCs/>
          <w:iCs/>
          <w:sz w:val="24"/>
          <w:szCs w:val="24"/>
          <w:lang w:eastAsia="bg-BG"/>
        </w:rPr>
        <w:t>ІІІ. НЕПОСРЕДСТВЕНИ ЦЕЛИ НА ПРОГРАМАТА</w:t>
      </w:r>
    </w:p>
    <w:p w:rsidR="006B6A54" w:rsidRPr="00D735E7" w:rsidRDefault="00D735E7" w:rsidP="00D735E7">
      <w:pPr>
        <w:spacing w:after="0" w:line="240" w:lineRule="auto"/>
        <w:ind w:firstLine="426"/>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1. </w:t>
      </w:r>
      <w:r w:rsidR="006B6A54" w:rsidRPr="00D735E7">
        <w:rPr>
          <w:rFonts w:ascii="Times New Roman" w:hAnsi="Times New Roman" w:cs="Times New Roman"/>
          <w:sz w:val="24"/>
          <w:szCs w:val="24"/>
          <w:lang w:eastAsia="bg-BG"/>
        </w:rPr>
        <w:t>Да регламентира механизма за полагане на обществено полезен труд от безработни лица, обект на социално подпомагане;</w:t>
      </w:r>
    </w:p>
    <w:p w:rsidR="006B6A54" w:rsidRPr="00D735E7" w:rsidRDefault="00D735E7" w:rsidP="00D735E7">
      <w:pPr>
        <w:spacing w:after="0" w:line="240" w:lineRule="auto"/>
        <w:ind w:firstLine="426"/>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2. </w:t>
      </w:r>
      <w:r w:rsidR="006B6A54" w:rsidRPr="00D735E7">
        <w:rPr>
          <w:rFonts w:ascii="Times New Roman" w:hAnsi="Times New Roman" w:cs="Times New Roman"/>
          <w:sz w:val="24"/>
          <w:szCs w:val="24"/>
          <w:lang w:eastAsia="bg-BG"/>
        </w:rPr>
        <w:t>Социално мотивиране на хората, останали дълго време без работа, да възстановят трудовите си навици;</w:t>
      </w:r>
    </w:p>
    <w:p w:rsidR="006B6A54" w:rsidRPr="00D735E7" w:rsidRDefault="00D735E7" w:rsidP="00D735E7">
      <w:pPr>
        <w:spacing w:after="0" w:line="240" w:lineRule="auto"/>
        <w:ind w:firstLine="426"/>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3. </w:t>
      </w:r>
      <w:r w:rsidR="006B6A54" w:rsidRPr="00D735E7">
        <w:rPr>
          <w:rFonts w:ascii="Times New Roman" w:hAnsi="Times New Roman" w:cs="Times New Roman"/>
          <w:sz w:val="24"/>
          <w:szCs w:val="24"/>
          <w:lang w:eastAsia="bg-BG"/>
        </w:rPr>
        <w:t>Осигуряване на временна заетост и социална интеграция на продължително безработни лица;</w:t>
      </w:r>
    </w:p>
    <w:p w:rsidR="006B6A54" w:rsidRPr="00D735E7" w:rsidRDefault="00D735E7" w:rsidP="00D735E7">
      <w:pPr>
        <w:spacing w:after="0" w:line="240" w:lineRule="auto"/>
        <w:ind w:firstLine="426"/>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4. </w:t>
      </w:r>
      <w:r w:rsidR="006B6A54" w:rsidRPr="00D735E7">
        <w:rPr>
          <w:rFonts w:ascii="Times New Roman" w:hAnsi="Times New Roman" w:cs="Times New Roman"/>
          <w:sz w:val="24"/>
          <w:szCs w:val="24"/>
          <w:lang w:eastAsia="bg-BG"/>
        </w:rPr>
        <w:t>Преход от пасивен към активен подход при работа с най – уязвимите групи безработни лица;</w:t>
      </w:r>
    </w:p>
    <w:p w:rsidR="006B6A54" w:rsidRPr="00D735E7" w:rsidRDefault="00D735E7" w:rsidP="00D735E7">
      <w:pPr>
        <w:spacing w:after="0" w:line="240" w:lineRule="auto"/>
        <w:ind w:firstLine="426"/>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5. </w:t>
      </w:r>
      <w:r w:rsidR="006B6A54" w:rsidRPr="00D735E7">
        <w:rPr>
          <w:rFonts w:ascii="Times New Roman" w:hAnsi="Times New Roman" w:cs="Times New Roman"/>
          <w:sz w:val="24"/>
          <w:szCs w:val="24"/>
          <w:lang w:eastAsia="bg-BG"/>
        </w:rPr>
        <w:t>Осигуряване на безопасни условия за труд.</w:t>
      </w:r>
    </w:p>
    <w:p w:rsidR="00D735E7" w:rsidRDefault="00D735E7" w:rsidP="006B6A54">
      <w:pPr>
        <w:spacing w:after="0" w:line="240" w:lineRule="auto"/>
        <w:rPr>
          <w:rFonts w:ascii="Times New Roman" w:hAnsi="Times New Roman"/>
          <w:b/>
          <w:iCs/>
          <w:sz w:val="24"/>
          <w:szCs w:val="24"/>
          <w:lang w:eastAsia="bg-BG"/>
        </w:rPr>
      </w:pPr>
    </w:p>
    <w:p w:rsidR="006B6A54" w:rsidRPr="006B6A54" w:rsidRDefault="006B6A54" w:rsidP="006B6A54">
      <w:pPr>
        <w:spacing w:after="0" w:line="240" w:lineRule="auto"/>
        <w:rPr>
          <w:rFonts w:ascii="Times New Roman" w:hAnsi="Times New Roman"/>
          <w:b/>
          <w:iCs/>
          <w:sz w:val="24"/>
          <w:szCs w:val="24"/>
          <w:lang w:eastAsia="bg-BG"/>
        </w:rPr>
      </w:pPr>
      <w:r w:rsidRPr="006B6A54">
        <w:rPr>
          <w:rFonts w:ascii="Times New Roman" w:hAnsi="Times New Roman"/>
          <w:b/>
          <w:iCs/>
          <w:sz w:val="24"/>
          <w:szCs w:val="24"/>
          <w:lang w:eastAsia="bg-BG"/>
        </w:rPr>
        <w:t>ІV. ОСНОВНИ ПРИНЦИПИ НА ПРОГРАМАТА</w:t>
      </w:r>
    </w:p>
    <w:p w:rsidR="006B6A54" w:rsidRPr="000957FB" w:rsidRDefault="00D735E7" w:rsidP="00D735E7">
      <w:pPr>
        <w:spacing w:after="0" w:line="240" w:lineRule="auto"/>
        <w:ind w:firstLine="426"/>
        <w:jc w:val="both"/>
        <w:rPr>
          <w:rFonts w:ascii="Times New Roman" w:hAnsi="Times New Roman" w:cs="Times New Roman"/>
          <w:iCs/>
          <w:sz w:val="24"/>
          <w:szCs w:val="24"/>
          <w:lang w:eastAsia="bg-BG"/>
        </w:rPr>
      </w:pPr>
      <w:r w:rsidRPr="000957FB">
        <w:rPr>
          <w:rFonts w:ascii="Times New Roman" w:hAnsi="Times New Roman" w:cs="Times New Roman"/>
          <w:iCs/>
          <w:sz w:val="24"/>
          <w:szCs w:val="24"/>
          <w:lang w:eastAsia="bg-BG"/>
        </w:rPr>
        <w:t xml:space="preserve">1. </w:t>
      </w:r>
      <w:r w:rsidR="000957FB" w:rsidRPr="000957FB">
        <w:rPr>
          <w:rFonts w:ascii="Times New Roman" w:hAnsi="Times New Roman" w:cs="Times New Roman"/>
          <w:iCs/>
          <w:sz w:val="24"/>
          <w:szCs w:val="24"/>
          <w:lang w:eastAsia="bg-BG"/>
        </w:rPr>
        <w:t xml:space="preserve">/изм.с реш.№ 601/29.09.2023 г./ </w:t>
      </w:r>
      <w:r w:rsidR="000957FB" w:rsidRPr="000957FB">
        <w:rPr>
          <w:rFonts w:ascii="Times New Roman" w:hAnsi="Times New Roman" w:cs="Times New Roman"/>
          <w:sz w:val="24"/>
          <w:szCs w:val="24"/>
          <w:lang w:eastAsia="bg-BG"/>
        </w:rPr>
        <w:t xml:space="preserve">Законосъобразност – Програмата е разработена във връзка с прилагането на чл.2 ал.4 т.1 от Закона за социално подпомагане, чл.12 ал.1 от ППЗСП и на основание сключено Рамково споразумение между Агенцията за социално подпомагане, </w:t>
      </w:r>
      <w:r w:rsidR="000957FB" w:rsidRPr="000957FB">
        <w:rPr>
          <w:rFonts w:ascii="Times New Roman" w:hAnsi="Times New Roman" w:cs="Times New Roman"/>
          <w:sz w:val="24"/>
          <w:szCs w:val="24"/>
          <w:lang w:eastAsia="bg-BG"/>
        </w:rPr>
        <w:lastRenderedPageBreak/>
        <w:t>Националното сдружение на общините в Република България и Изпълнителната агенция „Главна инспекция по труда“ от 22.11.2011 г. и договор за сътрудничество от 03.01.2012 г. между община Гълъбово и Дирекция „Социално подпомагане“ Гълъбово</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2. </w:t>
      </w:r>
      <w:r w:rsidR="006B6A54" w:rsidRPr="00D735E7">
        <w:rPr>
          <w:rFonts w:ascii="Times New Roman" w:hAnsi="Times New Roman"/>
          <w:iCs/>
          <w:sz w:val="24"/>
          <w:szCs w:val="24"/>
          <w:lang w:eastAsia="bg-BG"/>
        </w:rPr>
        <w:t>Ресурсна осигуреност – финансира се от бюджета на община Гълъбово;</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3. </w:t>
      </w:r>
      <w:r w:rsidR="006B6A54" w:rsidRPr="00D735E7">
        <w:rPr>
          <w:rFonts w:ascii="Times New Roman" w:hAnsi="Times New Roman"/>
          <w:iCs/>
          <w:sz w:val="24"/>
          <w:szCs w:val="24"/>
          <w:lang w:eastAsia="bg-BG"/>
        </w:rPr>
        <w:t>Прозрачност и гласност при реализиране на Програмата;</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4. </w:t>
      </w:r>
      <w:r w:rsidR="006B6A54" w:rsidRPr="00D735E7">
        <w:rPr>
          <w:rFonts w:ascii="Times New Roman" w:hAnsi="Times New Roman"/>
          <w:iCs/>
          <w:sz w:val="24"/>
          <w:szCs w:val="24"/>
          <w:lang w:eastAsia="bg-BG"/>
        </w:rPr>
        <w:t>Недопускане на дискриминация, съгласно разпоредбите на Закона  за защита от дискриминация;</w:t>
      </w:r>
    </w:p>
    <w:p w:rsidR="006B6A54"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5. </w:t>
      </w:r>
      <w:r w:rsidR="006B6A54" w:rsidRPr="00D735E7">
        <w:rPr>
          <w:rFonts w:ascii="Times New Roman" w:hAnsi="Times New Roman"/>
          <w:iCs/>
          <w:sz w:val="24"/>
          <w:szCs w:val="24"/>
          <w:lang w:eastAsia="bg-BG"/>
        </w:rPr>
        <w:t>Партньорство и сътрудничество с Дирекция „Социално подпомагане“- Гълъбово и Дирекция „Инспекция по труда“- Стара Загора.</w:t>
      </w:r>
    </w:p>
    <w:p w:rsidR="00D735E7" w:rsidRPr="00D735E7" w:rsidRDefault="00D735E7" w:rsidP="00D735E7">
      <w:pPr>
        <w:spacing w:after="0" w:line="240" w:lineRule="auto"/>
        <w:ind w:firstLine="426"/>
        <w:jc w:val="both"/>
        <w:rPr>
          <w:rFonts w:ascii="Times New Roman" w:hAnsi="Times New Roman"/>
          <w:iCs/>
          <w:sz w:val="24"/>
          <w:szCs w:val="24"/>
          <w:lang w:eastAsia="bg-BG"/>
        </w:rPr>
      </w:pPr>
    </w:p>
    <w:p w:rsidR="006B6A54" w:rsidRPr="006B6A54" w:rsidRDefault="006B6A54" w:rsidP="006B6A54">
      <w:pPr>
        <w:spacing w:after="0" w:line="240" w:lineRule="auto"/>
        <w:jc w:val="both"/>
        <w:rPr>
          <w:rFonts w:ascii="Times New Roman" w:hAnsi="Times New Roman"/>
          <w:b/>
          <w:iCs/>
          <w:sz w:val="24"/>
          <w:szCs w:val="24"/>
          <w:lang w:eastAsia="bg-BG"/>
        </w:rPr>
      </w:pPr>
      <w:r w:rsidRPr="006B6A54">
        <w:rPr>
          <w:rFonts w:ascii="Times New Roman" w:hAnsi="Times New Roman"/>
          <w:b/>
          <w:iCs/>
          <w:sz w:val="24"/>
          <w:szCs w:val="24"/>
          <w:lang w:eastAsia="bg-BG"/>
        </w:rPr>
        <w:t>V. ОБЕКТ И ОБХВАТ НА ПРОГРАМАТА</w:t>
      </w:r>
    </w:p>
    <w:p w:rsidR="006B6A54" w:rsidRPr="006B6A54" w:rsidRDefault="00D735E7" w:rsidP="00D735E7">
      <w:pPr>
        <w:pStyle w:val="NoSpacing"/>
        <w:spacing w:after="0" w:line="240" w:lineRule="auto"/>
        <w:ind w:firstLine="426"/>
        <w:rPr>
          <w:rFonts w:ascii="Times New Roman" w:hAnsi="Times New Roman"/>
          <w:b/>
          <w:sz w:val="24"/>
          <w:szCs w:val="24"/>
          <w:lang w:eastAsia="bg-BG"/>
        </w:rPr>
      </w:pPr>
      <w:r>
        <w:rPr>
          <w:rFonts w:ascii="Times New Roman" w:hAnsi="Times New Roman"/>
          <w:b/>
          <w:sz w:val="24"/>
          <w:szCs w:val="24"/>
          <w:lang w:eastAsia="bg-BG"/>
        </w:rPr>
        <w:t xml:space="preserve">1. </w:t>
      </w:r>
      <w:r w:rsidR="006B6A54" w:rsidRPr="006B6A54">
        <w:rPr>
          <w:rFonts w:ascii="Times New Roman" w:hAnsi="Times New Roman"/>
          <w:b/>
          <w:sz w:val="24"/>
          <w:szCs w:val="24"/>
          <w:lang w:eastAsia="bg-BG"/>
        </w:rPr>
        <w:t>Обект на Програмата</w:t>
      </w:r>
    </w:p>
    <w:p w:rsidR="006B6A54" w:rsidRPr="006B6A54" w:rsidRDefault="006B6A54" w:rsidP="00D735E7">
      <w:pPr>
        <w:pStyle w:val="NoSpacing"/>
        <w:spacing w:after="0" w:line="240" w:lineRule="auto"/>
        <w:ind w:firstLine="426"/>
        <w:jc w:val="both"/>
        <w:rPr>
          <w:rFonts w:ascii="Times New Roman" w:hAnsi="Times New Roman"/>
          <w:sz w:val="24"/>
          <w:szCs w:val="24"/>
          <w:lang w:eastAsia="bg-BG"/>
        </w:rPr>
      </w:pPr>
      <w:r w:rsidRPr="006B6A54">
        <w:rPr>
          <w:rFonts w:ascii="Times New Roman" w:hAnsi="Times New Roman"/>
          <w:sz w:val="24"/>
          <w:szCs w:val="24"/>
          <w:lang w:eastAsia="bg-BG"/>
        </w:rPr>
        <w:t>Обект на програмата са безработни лица в трудоспособна възраст, които получават месечна помощ по чл.9 от Правилника за прилагане на закона за социално подпомагане, включени в Списъците на Дирекция „Социално подпомагане“-Гълъбово за полагане на общественополезен труд при условията и изискванията на чл.12 от него.</w:t>
      </w:r>
    </w:p>
    <w:p w:rsidR="006B6A54" w:rsidRPr="006B6A54" w:rsidRDefault="00D735E7" w:rsidP="00D735E7">
      <w:pPr>
        <w:pStyle w:val="NoSpacing"/>
        <w:spacing w:after="0" w:line="240" w:lineRule="auto"/>
        <w:ind w:firstLine="426"/>
        <w:jc w:val="both"/>
        <w:rPr>
          <w:rFonts w:ascii="Times New Roman" w:hAnsi="Times New Roman"/>
          <w:b/>
          <w:sz w:val="24"/>
          <w:szCs w:val="24"/>
          <w:lang w:eastAsia="bg-BG"/>
        </w:rPr>
      </w:pPr>
      <w:r>
        <w:rPr>
          <w:rFonts w:ascii="Times New Roman" w:hAnsi="Times New Roman"/>
          <w:b/>
          <w:sz w:val="24"/>
          <w:szCs w:val="24"/>
          <w:lang w:eastAsia="bg-BG"/>
        </w:rPr>
        <w:t xml:space="preserve">2. </w:t>
      </w:r>
      <w:r w:rsidR="006B6A54" w:rsidRPr="006B6A54">
        <w:rPr>
          <w:rFonts w:ascii="Times New Roman" w:hAnsi="Times New Roman"/>
          <w:b/>
          <w:sz w:val="24"/>
          <w:szCs w:val="24"/>
          <w:lang w:eastAsia="bg-BG"/>
        </w:rPr>
        <w:t>Обхват на Програмата</w:t>
      </w:r>
    </w:p>
    <w:p w:rsidR="006B6A54" w:rsidRDefault="006B6A54" w:rsidP="00D735E7">
      <w:pPr>
        <w:pStyle w:val="NoSpacing"/>
        <w:spacing w:after="0" w:line="240" w:lineRule="auto"/>
        <w:ind w:firstLine="426"/>
        <w:jc w:val="both"/>
        <w:rPr>
          <w:rFonts w:ascii="Times New Roman" w:hAnsi="Times New Roman"/>
          <w:sz w:val="24"/>
          <w:szCs w:val="24"/>
          <w:lang w:eastAsia="bg-BG"/>
        </w:rPr>
      </w:pPr>
      <w:r w:rsidRPr="006B6A54">
        <w:rPr>
          <w:rFonts w:ascii="Times New Roman" w:hAnsi="Times New Roman"/>
          <w:sz w:val="24"/>
          <w:szCs w:val="24"/>
          <w:lang w:eastAsia="bg-BG"/>
        </w:rPr>
        <w:t>Програмата се реализира на територията на община Гълъбово, в или извън населените места в зависимост от вида на изпълняваните дейности и местоживеенето на насочените за работа лица.</w:t>
      </w:r>
    </w:p>
    <w:p w:rsidR="006A142C" w:rsidRPr="006A142C" w:rsidRDefault="006A142C" w:rsidP="00D735E7">
      <w:pPr>
        <w:pStyle w:val="NoSpacing"/>
        <w:spacing w:after="0" w:line="240" w:lineRule="auto"/>
        <w:ind w:firstLine="426"/>
        <w:jc w:val="both"/>
        <w:rPr>
          <w:rFonts w:ascii="Times New Roman" w:hAnsi="Times New Roman" w:cs="Times New Roman"/>
          <w:sz w:val="24"/>
          <w:szCs w:val="24"/>
          <w:lang w:eastAsia="bg-BG"/>
        </w:rPr>
      </w:pPr>
      <w:r w:rsidRPr="006A142C">
        <w:rPr>
          <w:rFonts w:ascii="Times New Roman" w:hAnsi="Times New Roman" w:cs="Times New Roman"/>
          <w:b/>
          <w:sz w:val="24"/>
          <w:szCs w:val="24"/>
          <w:lang w:eastAsia="bg-BG"/>
        </w:rPr>
        <w:t>3.</w:t>
      </w:r>
      <w:r w:rsidRPr="006A142C">
        <w:rPr>
          <w:rFonts w:ascii="Times New Roman" w:hAnsi="Times New Roman" w:cs="Times New Roman"/>
          <w:sz w:val="24"/>
          <w:szCs w:val="24"/>
          <w:lang w:eastAsia="bg-BG"/>
        </w:rPr>
        <w:t xml:space="preserve"> /нова - с реш.№ 601/29.09.2023 г./ </w:t>
      </w:r>
      <w:r w:rsidRPr="006A142C">
        <w:rPr>
          <w:rFonts w:ascii="Times New Roman" w:hAnsi="Times New Roman" w:cs="Times New Roman"/>
          <w:b/>
          <w:sz w:val="24"/>
          <w:szCs w:val="24"/>
          <w:lang w:eastAsia="bg-BG"/>
        </w:rPr>
        <w:t>Работно време</w:t>
      </w:r>
      <w:r w:rsidRPr="006A142C">
        <w:rPr>
          <w:rFonts w:ascii="Times New Roman" w:hAnsi="Times New Roman" w:cs="Times New Roman"/>
          <w:sz w:val="24"/>
          <w:szCs w:val="24"/>
          <w:lang w:eastAsia="bg-BG"/>
        </w:rPr>
        <w:t xml:space="preserve"> - </w:t>
      </w:r>
      <w:r w:rsidRPr="006A142C">
        <w:rPr>
          <w:rFonts w:ascii="Times New Roman" w:hAnsi="Times New Roman" w:cs="Times New Roman"/>
          <w:iCs/>
          <w:sz w:val="24"/>
          <w:szCs w:val="24"/>
          <w:lang w:eastAsia="bg-BG"/>
        </w:rPr>
        <w:t>Работното време за безработните лица, полагащи общественополезен труд е 40 часа месечно при петдневна работна седмица в интервала от 6.00 ч. до 16,30 ч. по предварително изготвен график</w:t>
      </w:r>
    </w:p>
    <w:p w:rsidR="00D735E7" w:rsidRPr="006A142C" w:rsidRDefault="00D735E7" w:rsidP="00D735E7">
      <w:pPr>
        <w:pStyle w:val="NoSpacing"/>
        <w:spacing w:after="0" w:line="240" w:lineRule="auto"/>
        <w:ind w:firstLine="426"/>
        <w:jc w:val="both"/>
        <w:rPr>
          <w:rFonts w:ascii="Times New Roman" w:hAnsi="Times New Roman" w:cs="Times New Roman"/>
          <w:sz w:val="24"/>
          <w:szCs w:val="24"/>
          <w:lang w:eastAsia="bg-BG"/>
        </w:rPr>
      </w:pPr>
    </w:p>
    <w:p w:rsidR="006B6A54" w:rsidRPr="006B6A54" w:rsidRDefault="006B6A54" w:rsidP="006B6A54">
      <w:pPr>
        <w:spacing w:after="0" w:line="240" w:lineRule="auto"/>
        <w:rPr>
          <w:rFonts w:ascii="Times New Roman" w:hAnsi="Times New Roman"/>
          <w:b/>
          <w:bCs/>
          <w:iCs/>
          <w:sz w:val="24"/>
          <w:szCs w:val="24"/>
          <w:lang w:eastAsia="bg-BG"/>
        </w:rPr>
      </w:pPr>
      <w:r w:rsidRPr="006B6A54">
        <w:rPr>
          <w:rFonts w:ascii="Times New Roman" w:hAnsi="Times New Roman"/>
          <w:b/>
          <w:bCs/>
          <w:iCs/>
          <w:sz w:val="24"/>
          <w:szCs w:val="24"/>
          <w:lang w:eastAsia="bg-BG"/>
        </w:rPr>
        <w:t>VІ. ДЕЙНОСТИ ЗА РЕАЛИЗИРАНЕ НА ПРОГРАМАТА</w:t>
      </w:r>
    </w:p>
    <w:p w:rsidR="006B6A54" w:rsidRPr="00D735E7" w:rsidRDefault="00D735E7" w:rsidP="00D735E7">
      <w:pPr>
        <w:spacing w:after="0" w:line="240" w:lineRule="auto"/>
        <w:ind w:firstLine="426"/>
        <w:jc w:val="both"/>
        <w:rPr>
          <w:rFonts w:ascii="Times New Roman" w:hAnsi="Times New Roman"/>
          <w:b/>
          <w:iCs/>
          <w:sz w:val="24"/>
          <w:szCs w:val="24"/>
          <w:lang w:eastAsia="bg-BG"/>
        </w:rPr>
      </w:pPr>
      <w:r>
        <w:rPr>
          <w:rFonts w:ascii="Times New Roman" w:hAnsi="Times New Roman"/>
          <w:b/>
          <w:iCs/>
          <w:sz w:val="24"/>
          <w:szCs w:val="24"/>
          <w:lang w:eastAsia="bg-BG"/>
        </w:rPr>
        <w:t xml:space="preserve">1. </w:t>
      </w:r>
      <w:r w:rsidR="006B6A54" w:rsidRPr="00D735E7">
        <w:rPr>
          <w:rFonts w:ascii="Times New Roman" w:hAnsi="Times New Roman"/>
          <w:b/>
          <w:iCs/>
          <w:sz w:val="24"/>
          <w:szCs w:val="24"/>
          <w:lang w:eastAsia="bg-BG"/>
        </w:rPr>
        <w:t>Комунално-битови дейности:</w:t>
      </w:r>
    </w:p>
    <w:p w:rsidR="006B6A54" w:rsidRPr="00D735E7" w:rsidRDefault="00D735E7" w:rsidP="00D735E7">
      <w:pPr>
        <w:spacing w:after="0" w:line="240" w:lineRule="auto"/>
        <w:ind w:firstLine="426"/>
        <w:jc w:val="both"/>
        <w:rPr>
          <w:rFonts w:ascii="Times New Roman" w:hAnsi="Times New Roman"/>
          <w:b/>
          <w:iCs/>
          <w:sz w:val="24"/>
          <w:szCs w:val="24"/>
          <w:lang w:eastAsia="bg-BG"/>
        </w:rPr>
      </w:pPr>
      <w:r>
        <w:rPr>
          <w:rFonts w:ascii="Times New Roman" w:hAnsi="Times New Roman"/>
          <w:iCs/>
          <w:sz w:val="24"/>
          <w:szCs w:val="24"/>
          <w:lang w:eastAsia="bg-BG"/>
        </w:rPr>
        <w:t xml:space="preserve">1.1. </w:t>
      </w:r>
      <w:r w:rsidR="006B6A54" w:rsidRPr="00D735E7">
        <w:rPr>
          <w:rFonts w:ascii="Times New Roman" w:hAnsi="Times New Roman"/>
          <w:iCs/>
          <w:sz w:val="24"/>
          <w:szCs w:val="24"/>
          <w:lang w:eastAsia="bg-BG"/>
        </w:rPr>
        <w:t>Текуща поддръжка и почистване на улици, пътища и други обществени терени;</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1.2. </w:t>
      </w:r>
      <w:r w:rsidR="006B6A54" w:rsidRPr="00D735E7">
        <w:rPr>
          <w:rFonts w:ascii="Times New Roman" w:hAnsi="Times New Roman"/>
          <w:iCs/>
          <w:sz w:val="24"/>
          <w:szCs w:val="24"/>
          <w:lang w:eastAsia="bg-BG"/>
        </w:rPr>
        <w:t>Зимна поддръжка и опесъчаване на улици, пътища и площади;</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1.3. </w:t>
      </w:r>
      <w:r w:rsidR="006B6A54" w:rsidRPr="00D735E7">
        <w:rPr>
          <w:rFonts w:ascii="Times New Roman" w:hAnsi="Times New Roman"/>
          <w:iCs/>
          <w:sz w:val="24"/>
          <w:szCs w:val="24"/>
          <w:lang w:eastAsia="bg-BG"/>
        </w:rPr>
        <w:t>Почистване на локални сметища;</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1.4. </w:t>
      </w:r>
      <w:r w:rsidR="006B6A54" w:rsidRPr="00D735E7">
        <w:rPr>
          <w:rFonts w:ascii="Times New Roman" w:hAnsi="Times New Roman"/>
          <w:iCs/>
          <w:sz w:val="24"/>
          <w:szCs w:val="24"/>
          <w:lang w:eastAsia="bg-BG"/>
        </w:rPr>
        <w:t>Почистване и поддръжка сервитути на пътища;</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1.5. </w:t>
      </w:r>
      <w:r w:rsidR="006B6A54" w:rsidRPr="00D735E7">
        <w:rPr>
          <w:rFonts w:ascii="Times New Roman" w:hAnsi="Times New Roman"/>
          <w:iCs/>
          <w:sz w:val="24"/>
          <w:szCs w:val="24"/>
          <w:lang w:eastAsia="bg-BG"/>
        </w:rPr>
        <w:t>Почистване на канализация, почистване на отводнителни и дъждоприемни съоръжения;</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1.6.</w:t>
      </w:r>
      <w:r w:rsidR="006B6A54" w:rsidRPr="00D735E7">
        <w:rPr>
          <w:rFonts w:ascii="Times New Roman" w:hAnsi="Times New Roman"/>
          <w:iCs/>
          <w:sz w:val="24"/>
          <w:szCs w:val="24"/>
          <w:lang w:eastAsia="bg-BG"/>
        </w:rPr>
        <w:t xml:space="preserve"> Поддръжка на паркове и градинки;</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1.7.</w:t>
      </w:r>
      <w:r w:rsidR="006B6A54" w:rsidRPr="00D735E7">
        <w:rPr>
          <w:rFonts w:ascii="Times New Roman" w:hAnsi="Times New Roman"/>
          <w:iCs/>
          <w:sz w:val="24"/>
          <w:szCs w:val="24"/>
          <w:lang w:eastAsia="bg-BG"/>
        </w:rPr>
        <w:t xml:space="preserve"> Поддръжка и зимно почистване на гробищни паркове; Почистване на речни корита и канали.</w:t>
      </w:r>
    </w:p>
    <w:p w:rsidR="006B6A54" w:rsidRPr="00D735E7" w:rsidRDefault="00D735E7" w:rsidP="00D735E7">
      <w:pPr>
        <w:spacing w:after="0" w:line="240" w:lineRule="auto"/>
        <w:ind w:firstLine="426"/>
        <w:jc w:val="both"/>
        <w:rPr>
          <w:rFonts w:ascii="Times New Roman" w:hAnsi="Times New Roman"/>
          <w:b/>
          <w:iCs/>
          <w:sz w:val="24"/>
          <w:szCs w:val="24"/>
          <w:lang w:eastAsia="bg-BG"/>
        </w:rPr>
      </w:pPr>
      <w:r>
        <w:rPr>
          <w:rFonts w:ascii="Times New Roman" w:hAnsi="Times New Roman"/>
          <w:b/>
          <w:iCs/>
          <w:sz w:val="24"/>
          <w:szCs w:val="24"/>
          <w:lang w:eastAsia="bg-BG"/>
        </w:rPr>
        <w:t xml:space="preserve">2. </w:t>
      </w:r>
      <w:r w:rsidR="006B6A54" w:rsidRPr="00D735E7">
        <w:rPr>
          <w:rFonts w:ascii="Times New Roman" w:hAnsi="Times New Roman"/>
          <w:b/>
          <w:iCs/>
          <w:sz w:val="24"/>
          <w:szCs w:val="24"/>
          <w:lang w:eastAsia="bg-BG"/>
        </w:rPr>
        <w:t>Ремонтно-възстановителни дейности:</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2.1. </w:t>
      </w:r>
      <w:r w:rsidR="006B6A54" w:rsidRPr="00D735E7">
        <w:rPr>
          <w:rFonts w:ascii="Times New Roman" w:hAnsi="Times New Roman"/>
          <w:iCs/>
          <w:sz w:val="24"/>
          <w:szCs w:val="24"/>
          <w:lang w:eastAsia="bg-BG"/>
        </w:rPr>
        <w:t>Възстановяване на пътна и тротоарна настилка, след работи по ВиК мрежата, телефонизация и др.;</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2.2.</w:t>
      </w:r>
      <w:r w:rsidR="006B6A54" w:rsidRPr="00D735E7">
        <w:rPr>
          <w:rFonts w:ascii="Times New Roman" w:hAnsi="Times New Roman"/>
          <w:iCs/>
          <w:sz w:val="24"/>
          <w:szCs w:val="24"/>
          <w:lang w:eastAsia="bg-BG"/>
        </w:rPr>
        <w:t xml:space="preserve"> Освежаване и леки ремонти на детски площадки, градински  пейки, алеи и на др. обществени терени;</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2.3. </w:t>
      </w:r>
      <w:r w:rsidR="006B6A54" w:rsidRPr="00D735E7">
        <w:rPr>
          <w:rFonts w:ascii="Times New Roman" w:hAnsi="Times New Roman"/>
          <w:iCs/>
          <w:sz w:val="24"/>
          <w:szCs w:val="24"/>
          <w:lang w:eastAsia="bg-BG"/>
        </w:rPr>
        <w:t>Ремонт на водостоци и дъждоприемни шахти;</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2.4.</w:t>
      </w:r>
      <w:r w:rsidR="006B6A54" w:rsidRPr="00D735E7">
        <w:rPr>
          <w:rFonts w:ascii="Times New Roman" w:hAnsi="Times New Roman"/>
          <w:iCs/>
          <w:sz w:val="24"/>
          <w:szCs w:val="24"/>
          <w:lang w:eastAsia="bg-BG"/>
        </w:rPr>
        <w:t xml:space="preserve"> Пребоядисване на стълбове улично и парково осветление, на спирки на градския и обществен транспорт;</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2.5.</w:t>
      </w:r>
      <w:r w:rsidR="006B6A54" w:rsidRPr="00D735E7">
        <w:rPr>
          <w:rFonts w:ascii="Times New Roman" w:hAnsi="Times New Roman"/>
          <w:iCs/>
          <w:sz w:val="24"/>
          <w:szCs w:val="24"/>
          <w:lang w:eastAsia="bg-BG"/>
        </w:rPr>
        <w:t xml:space="preserve"> Ремонт на спортни площадки – детски градини, училища и др. дребни ремонти по общински сгради и съоръжения;</w:t>
      </w:r>
    </w:p>
    <w:p w:rsidR="006B6A54" w:rsidRPr="00D735E7" w:rsidRDefault="00D735E7" w:rsidP="00D735E7">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 xml:space="preserve">2.6. </w:t>
      </w:r>
      <w:r w:rsidR="006B6A54" w:rsidRPr="00D735E7">
        <w:rPr>
          <w:rFonts w:ascii="Times New Roman" w:hAnsi="Times New Roman"/>
          <w:iCs/>
          <w:sz w:val="24"/>
          <w:szCs w:val="24"/>
          <w:lang w:eastAsia="bg-BG"/>
        </w:rPr>
        <w:t>Поставяне на нови и ремонтиране на стари указателни табели и знаци;</w:t>
      </w:r>
    </w:p>
    <w:p w:rsidR="006B6A54" w:rsidRPr="00423172" w:rsidRDefault="00423172" w:rsidP="00423172">
      <w:pPr>
        <w:spacing w:after="0" w:line="240" w:lineRule="auto"/>
        <w:ind w:firstLine="426"/>
        <w:jc w:val="both"/>
        <w:rPr>
          <w:rFonts w:ascii="Times New Roman" w:hAnsi="Times New Roman"/>
          <w:b/>
          <w:iCs/>
          <w:sz w:val="24"/>
          <w:szCs w:val="24"/>
          <w:lang w:eastAsia="bg-BG"/>
        </w:rPr>
      </w:pPr>
      <w:r>
        <w:rPr>
          <w:rFonts w:ascii="Times New Roman" w:hAnsi="Times New Roman"/>
          <w:b/>
          <w:iCs/>
          <w:sz w:val="24"/>
          <w:szCs w:val="24"/>
          <w:lang w:eastAsia="bg-BG"/>
        </w:rPr>
        <w:t xml:space="preserve">3. </w:t>
      </w:r>
      <w:r w:rsidR="006B6A54" w:rsidRPr="00423172">
        <w:rPr>
          <w:rFonts w:ascii="Times New Roman" w:hAnsi="Times New Roman"/>
          <w:b/>
          <w:iCs/>
          <w:sz w:val="24"/>
          <w:szCs w:val="24"/>
          <w:lang w:eastAsia="bg-BG"/>
        </w:rPr>
        <w:t>Озеленителни дейности:</w:t>
      </w:r>
    </w:p>
    <w:p w:rsidR="006B6A54" w:rsidRPr="006B6A54" w:rsidRDefault="006B6A54" w:rsidP="00423172">
      <w:pPr>
        <w:pStyle w:val="ListParagraph"/>
        <w:spacing w:after="0" w:line="240" w:lineRule="auto"/>
        <w:ind w:left="0" w:firstLine="426"/>
        <w:jc w:val="both"/>
        <w:rPr>
          <w:rFonts w:ascii="Times New Roman" w:hAnsi="Times New Roman"/>
          <w:b/>
          <w:iCs/>
          <w:sz w:val="24"/>
          <w:szCs w:val="24"/>
          <w:lang w:eastAsia="bg-BG"/>
        </w:rPr>
      </w:pPr>
      <w:r w:rsidRPr="006B6A54">
        <w:rPr>
          <w:rFonts w:ascii="Times New Roman" w:hAnsi="Times New Roman"/>
          <w:iCs/>
          <w:sz w:val="24"/>
          <w:szCs w:val="24"/>
          <w:lang w:eastAsia="bg-BG"/>
        </w:rPr>
        <w:t>3.1. Затревяване на терени- междублокови пространства, градинки и др.;</w:t>
      </w:r>
    </w:p>
    <w:p w:rsidR="006B6A54" w:rsidRPr="006B6A54" w:rsidRDefault="006B6A54" w:rsidP="00423172">
      <w:pPr>
        <w:pStyle w:val="ListParagraph"/>
        <w:spacing w:after="0" w:line="240" w:lineRule="auto"/>
        <w:ind w:left="0" w:firstLine="426"/>
        <w:jc w:val="both"/>
        <w:rPr>
          <w:rFonts w:ascii="Times New Roman" w:hAnsi="Times New Roman"/>
          <w:iCs/>
          <w:sz w:val="24"/>
          <w:szCs w:val="24"/>
          <w:lang w:eastAsia="bg-BG"/>
        </w:rPr>
      </w:pPr>
      <w:r w:rsidRPr="006B6A54">
        <w:rPr>
          <w:rFonts w:ascii="Times New Roman" w:hAnsi="Times New Roman"/>
          <w:iCs/>
          <w:sz w:val="24"/>
          <w:szCs w:val="24"/>
          <w:lang w:eastAsia="bg-BG"/>
        </w:rPr>
        <w:t>3.2. Засаждане на различни почвопокривни и храстови видове;</w:t>
      </w:r>
    </w:p>
    <w:p w:rsidR="006B6A54" w:rsidRPr="006B6A54" w:rsidRDefault="006B6A54" w:rsidP="00423172">
      <w:pPr>
        <w:pStyle w:val="ListParagraph"/>
        <w:spacing w:after="0" w:line="240" w:lineRule="auto"/>
        <w:ind w:left="0" w:firstLine="426"/>
        <w:jc w:val="both"/>
        <w:rPr>
          <w:rFonts w:ascii="Times New Roman" w:hAnsi="Times New Roman"/>
          <w:iCs/>
          <w:sz w:val="24"/>
          <w:szCs w:val="24"/>
          <w:lang w:eastAsia="bg-BG"/>
        </w:rPr>
      </w:pPr>
      <w:r w:rsidRPr="006B6A54">
        <w:rPr>
          <w:rFonts w:ascii="Times New Roman" w:hAnsi="Times New Roman"/>
          <w:iCs/>
          <w:sz w:val="24"/>
          <w:szCs w:val="24"/>
          <w:lang w:eastAsia="bg-BG"/>
        </w:rPr>
        <w:t>3.3. Залесяване на терени и засаждане на единични дръвчета в паркове, градинки и др.;</w:t>
      </w:r>
    </w:p>
    <w:p w:rsidR="006B6A54" w:rsidRPr="006B6A54" w:rsidRDefault="00423172" w:rsidP="00423172">
      <w:pPr>
        <w:pStyle w:val="NoSpacing"/>
        <w:spacing w:after="0" w:line="240" w:lineRule="auto"/>
        <w:ind w:firstLine="426"/>
        <w:jc w:val="both"/>
        <w:rPr>
          <w:rFonts w:ascii="Times New Roman" w:hAnsi="Times New Roman"/>
          <w:b/>
          <w:sz w:val="24"/>
          <w:szCs w:val="24"/>
          <w:lang w:eastAsia="bg-BG"/>
        </w:rPr>
      </w:pPr>
      <w:r>
        <w:rPr>
          <w:rFonts w:ascii="Times New Roman" w:hAnsi="Times New Roman"/>
          <w:b/>
          <w:sz w:val="24"/>
          <w:szCs w:val="24"/>
          <w:lang w:eastAsia="bg-BG"/>
        </w:rPr>
        <w:t xml:space="preserve">4. </w:t>
      </w:r>
      <w:r w:rsidR="006B6A54" w:rsidRPr="006B6A54">
        <w:rPr>
          <w:rFonts w:ascii="Times New Roman" w:hAnsi="Times New Roman"/>
          <w:b/>
          <w:sz w:val="24"/>
          <w:szCs w:val="24"/>
          <w:lang w:eastAsia="bg-BG"/>
        </w:rPr>
        <w:t>Социални дейности:</w:t>
      </w:r>
    </w:p>
    <w:p w:rsidR="006B6A54" w:rsidRPr="006B6A54" w:rsidRDefault="006B6A54" w:rsidP="00423172">
      <w:pPr>
        <w:pStyle w:val="NoSpacing"/>
        <w:spacing w:after="0" w:line="240" w:lineRule="auto"/>
        <w:ind w:firstLine="426"/>
        <w:jc w:val="both"/>
        <w:rPr>
          <w:rFonts w:ascii="Times New Roman" w:hAnsi="Times New Roman"/>
          <w:sz w:val="24"/>
          <w:szCs w:val="24"/>
          <w:lang w:eastAsia="bg-BG"/>
        </w:rPr>
      </w:pPr>
      <w:r w:rsidRPr="006B6A54">
        <w:rPr>
          <w:rFonts w:ascii="Times New Roman" w:hAnsi="Times New Roman"/>
          <w:sz w:val="24"/>
          <w:szCs w:val="24"/>
          <w:lang w:eastAsia="bg-BG"/>
        </w:rPr>
        <w:t xml:space="preserve">4.1. Работа в Дневен център за деца и младежи с увреждания: помощ при поддържане хигиената в помещенията; придружаване на децата при разходки, подпомагане при </w:t>
      </w:r>
      <w:r w:rsidRPr="006B6A54">
        <w:rPr>
          <w:rFonts w:ascii="Times New Roman" w:hAnsi="Times New Roman"/>
          <w:sz w:val="24"/>
          <w:szCs w:val="24"/>
          <w:lang w:eastAsia="bg-BG"/>
        </w:rPr>
        <w:lastRenderedPageBreak/>
        <w:t>осъществяване на различни занимания на децата и др. неквалифицирани и нискоквалифицирани  работи по преценка на управителя на центъра;</w:t>
      </w:r>
    </w:p>
    <w:p w:rsidR="006B6A54" w:rsidRPr="006B6A54" w:rsidRDefault="006B6A54" w:rsidP="00423172">
      <w:pPr>
        <w:pStyle w:val="NoSpacing"/>
        <w:spacing w:after="0" w:line="240" w:lineRule="auto"/>
        <w:ind w:firstLine="426"/>
        <w:jc w:val="both"/>
        <w:rPr>
          <w:rFonts w:ascii="Times New Roman" w:hAnsi="Times New Roman"/>
          <w:sz w:val="24"/>
          <w:szCs w:val="24"/>
          <w:lang w:eastAsia="bg-BG"/>
        </w:rPr>
      </w:pPr>
      <w:r w:rsidRPr="006B6A54">
        <w:rPr>
          <w:rFonts w:ascii="Times New Roman" w:hAnsi="Times New Roman"/>
          <w:sz w:val="24"/>
          <w:szCs w:val="24"/>
          <w:lang w:eastAsia="bg-BG"/>
        </w:rPr>
        <w:t>4.2. Работа в Дом за стари хора гр. Гълъбово: помощ при доставката на готова храна, помощ при поддържане хигиената в помещенията и двора на дома, придружаване на ползвателите на услугата при излизане на разходки и др. неквалифицирани и нискоквалифицирани  работи по преценка на управителя на дома.</w:t>
      </w:r>
    </w:p>
    <w:p w:rsidR="006B6A54" w:rsidRPr="006B6A54" w:rsidRDefault="006B6A54" w:rsidP="00423172">
      <w:pPr>
        <w:pStyle w:val="NoSpacing"/>
        <w:spacing w:after="0" w:line="240" w:lineRule="auto"/>
        <w:ind w:firstLine="426"/>
        <w:jc w:val="both"/>
        <w:rPr>
          <w:rFonts w:ascii="Times New Roman" w:hAnsi="Times New Roman"/>
          <w:sz w:val="24"/>
          <w:szCs w:val="24"/>
          <w:lang w:eastAsia="bg-BG"/>
        </w:rPr>
      </w:pPr>
      <w:r w:rsidRPr="006B6A54">
        <w:rPr>
          <w:rFonts w:ascii="Times New Roman" w:hAnsi="Times New Roman"/>
          <w:sz w:val="24"/>
          <w:szCs w:val="24"/>
          <w:lang w:eastAsia="bg-BG"/>
        </w:rPr>
        <w:t>4.3. Работа в Домашен социален патронаж: доставка на готова храна, подпомагане при хранене, поддържане хигиена в жилищно помещение, помощ при личната хигиена на патронираните лица.</w:t>
      </w:r>
    </w:p>
    <w:p w:rsidR="006B6A54" w:rsidRPr="006B6A54" w:rsidRDefault="006B6A54" w:rsidP="00423172">
      <w:pPr>
        <w:pStyle w:val="NoSpacing"/>
        <w:spacing w:after="0" w:line="240" w:lineRule="auto"/>
        <w:ind w:firstLine="426"/>
        <w:jc w:val="both"/>
        <w:rPr>
          <w:rFonts w:ascii="Times New Roman" w:hAnsi="Times New Roman"/>
          <w:sz w:val="24"/>
          <w:szCs w:val="24"/>
          <w:lang w:eastAsia="bg-BG"/>
        </w:rPr>
      </w:pPr>
      <w:r w:rsidRPr="00423172">
        <w:rPr>
          <w:rFonts w:ascii="Times New Roman" w:hAnsi="Times New Roman"/>
          <w:b/>
          <w:sz w:val="24"/>
          <w:szCs w:val="24"/>
          <w:lang w:eastAsia="bg-BG"/>
        </w:rPr>
        <w:t>5.</w:t>
      </w:r>
      <w:r w:rsidR="00423172">
        <w:rPr>
          <w:rFonts w:ascii="Times New Roman" w:hAnsi="Times New Roman"/>
          <w:b/>
          <w:iCs/>
          <w:sz w:val="24"/>
          <w:szCs w:val="24"/>
          <w:lang w:eastAsia="bg-BG"/>
        </w:rPr>
        <w:t xml:space="preserve"> </w:t>
      </w:r>
      <w:r w:rsidRPr="006B6A54">
        <w:rPr>
          <w:rFonts w:ascii="Times New Roman" w:hAnsi="Times New Roman"/>
          <w:b/>
          <w:iCs/>
          <w:sz w:val="24"/>
          <w:szCs w:val="24"/>
          <w:lang w:eastAsia="bg-BG"/>
        </w:rPr>
        <w:t>Аварийно-възстановителни работи:</w:t>
      </w:r>
    </w:p>
    <w:p w:rsidR="006B6A54" w:rsidRPr="00423172" w:rsidRDefault="00423172" w:rsidP="00423172">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5.1.</w:t>
      </w:r>
      <w:r w:rsidR="006B6A54" w:rsidRPr="00423172">
        <w:rPr>
          <w:rFonts w:ascii="Times New Roman" w:hAnsi="Times New Roman"/>
          <w:iCs/>
          <w:sz w:val="24"/>
          <w:szCs w:val="24"/>
          <w:lang w:eastAsia="bg-BG"/>
        </w:rPr>
        <w:t xml:space="preserve"> Почистване на улици, площади и др. обществени терени и сгради, пострадали от наводнение, пожар и др. аварии или бедствия;</w:t>
      </w:r>
    </w:p>
    <w:p w:rsidR="006B6A54" w:rsidRPr="00423172" w:rsidRDefault="00423172" w:rsidP="00423172">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5.2.</w:t>
      </w:r>
      <w:r w:rsidR="006B6A54" w:rsidRPr="00423172">
        <w:rPr>
          <w:rFonts w:ascii="Times New Roman" w:hAnsi="Times New Roman"/>
          <w:iCs/>
          <w:sz w:val="24"/>
          <w:szCs w:val="24"/>
          <w:lang w:eastAsia="bg-BG"/>
        </w:rPr>
        <w:t xml:space="preserve"> Почистване от сняг, лед и опесъчаване на улици, тротоари, обществени терени и др. по необходимост;</w:t>
      </w:r>
    </w:p>
    <w:p w:rsidR="006B6A54" w:rsidRDefault="00423172" w:rsidP="00423172">
      <w:pPr>
        <w:spacing w:after="0" w:line="240" w:lineRule="auto"/>
        <w:ind w:firstLine="426"/>
        <w:jc w:val="both"/>
        <w:rPr>
          <w:rFonts w:ascii="Times New Roman" w:hAnsi="Times New Roman"/>
          <w:iCs/>
          <w:sz w:val="24"/>
          <w:szCs w:val="24"/>
          <w:lang w:eastAsia="bg-BG"/>
        </w:rPr>
      </w:pPr>
      <w:r>
        <w:rPr>
          <w:rFonts w:ascii="Times New Roman" w:hAnsi="Times New Roman"/>
          <w:iCs/>
          <w:sz w:val="24"/>
          <w:szCs w:val="24"/>
          <w:lang w:eastAsia="bg-BG"/>
        </w:rPr>
        <w:t>5.3.</w:t>
      </w:r>
      <w:r w:rsidR="006B6A54" w:rsidRPr="00423172">
        <w:rPr>
          <w:rFonts w:ascii="Times New Roman" w:hAnsi="Times New Roman"/>
          <w:iCs/>
          <w:sz w:val="24"/>
          <w:szCs w:val="24"/>
          <w:lang w:eastAsia="bg-BG"/>
        </w:rPr>
        <w:t xml:space="preserve"> Участие в превантивни дейности-укрепване на диги, язовирни стени и др. съоръжения при възникнала опасност от аварии;</w:t>
      </w:r>
    </w:p>
    <w:p w:rsidR="00423172" w:rsidRPr="00423172" w:rsidRDefault="00423172" w:rsidP="00423172">
      <w:pPr>
        <w:spacing w:after="0" w:line="240" w:lineRule="auto"/>
        <w:ind w:firstLine="426"/>
        <w:jc w:val="both"/>
        <w:rPr>
          <w:rFonts w:ascii="Times New Roman" w:hAnsi="Times New Roman"/>
          <w:iCs/>
          <w:sz w:val="24"/>
          <w:szCs w:val="24"/>
          <w:lang w:eastAsia="bg-BG"/>
        </w:rPr>
      </w:pPr>
    </w:p>
    <w:p w:rsidR="006B6A54" w:rsidRPr="006B6A54" w:rsidRDefault="006B6A54" w:rsidP="006B6A54">
      <w:pPr>
        <w:spacing w:after="0" w:line="240" w:lineRule="auto"/>
        <w:jc w:val="both"/>
        <w:rPr>
          <w:rFonts w:ascii="Times New Roman" w:hAnsi="Times New Roman"/>
          <w:b/>
          <w:iCs/>
          <w:sz w:val="24"/>
          <w:szCs w:val="24"/>
          <w:lang w:eastAsia="bg-BG"/>
        </w:rPr>
      </w:pPr>
      <w:r w:rsidRPr="006B6A54">
        <w:rPr>
          <w:rFonts w:ascii="Times New Roman" w:hAnsi="Times New Roman"/>
          <w:b/>
          <w:iCs/>
          <w:sz w:val="24"/>
          <w:szCs w:val="24"/>
          <w:lang w:eastAsia="bg-BG"/>
        </w:rPr>
        <w:t>V</w:t>
      </w:r>
      <w:r w:rsidR="00935823">
        <w:rPr>
          <w:rFonts w:ascii="Times New Roman" w:hAnsi="Times New Roman"/>
          <w:b/>
          <w:iCs/>
          <w:sz w:val="24"/>
          <w:szCs w:val="24"/>
          <w:lang w:eastAsia="bg-BG"/>
        </w:rPr>
        <w:t>ІІ</w:t>
      </w:r>
      <w:r w:rsidRPr="006B6A54">
        <w:rPr>
          <w:rFonts w:ascii="Times New Roman" w:hAnsi="Times New Roman"/>
          <w:b/>
          <w:iCs/>
          <w:sz w:val="24"/>
          <w:szCs w:val="24"/>
          <w:lang w:eastAsia="bg-BG"/>
        </w:rPr>
        <w:t>. ИНСТИТУЦИИ  ЗА РЕАЛИЗИРАНЕ НА ПРОГРАМАТА</w:t>
      </w:r>
    </w:p>
    <w:p w:rsidR="006B6A54" w:rsidRPr="006B6A54" w:rsidRDefault="006B6A54" w:rsidP="00423172">
      <w:pPr>
        <w:pStyle w:val="ListParagraph"/>
        <w:spacing w:after="0" w:line="240" w:lineRule="auto"/>
        <w:ind w:left="0" w:firstLine="426"/>
        <w:jc w:val="both"/>
        <w:rPr>
          <w:rFonts w:ascii="Times New Roman" w:hAnsi="Times New Roman"/>
          <w:b/>
          <w:sz w:val="24"/>
          <w:szCs w:val="24"/>
          <w:lang w:eastAsia="bg-BG"/>
        </w:rPr>
      </w:pPr>
      <w:r w:rsidRPr="006B6A54">
        <w:rPr>
          <w:rFonts w:ascii="Times New Roman" w:hAnsi="Times New Roman"/>
          <w:b/>
          <w:sz w:val="24"/>
          <w:szCs w:val="24"/>
          <w:lang w:eastAsia="bg-BG"/>
        </w:rPr>
        <w:t>1. Община</w:t>
      </w:r>
      <w:r w:rsidRPr="006B6A54">
        <w:rPr>
          <w:lang w:eastAsia="bg-BG"/>
        </w:rPr>
        <w:t xml:space="preserve"> </w:t>
      </w:r>
      <w:r w:rsidRPr="006B6A54">
        <w:rPr>
          <w:rFonts w:ascii="Times New Roman" w:hAnsi="Times New Roman"/>
          <w:b/>
          <w:sz w:val="24"/>
          <w:szCs w:val="24"/>
          <w:lang w:eastAsia="bg-BG"/>
        </w:rPr>
        <w:t>Гълъбово</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1.1. </w:t>
      </w:r>
      <w:r w:rsidR="006B6A54" w:rsidRPr="00423172">
        <w:rPr>
          <w:rFonts w:ascii="Times New Roman" w:hAnsi="Times New Roman"/>
          <w:sz w:val="24"/>
          <w:szCs w:val="24"/>
        </w:rPr>
        <w:t>Разработва, актуализира и осъществява мониторинга по Програмата;</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1.2. </w:t>
      </w:r>
      <w:r w:rsidR="006B6A54" w:rsidRPr="00423172">
        <w:rPr>
          <w:rFonts w:ascii="Times New Roman" w:hAnsi="Times New Roman"/>
          <w:sz w:val="24"/>
          <w:szCs w:val="24"/>
        </w:rPr>
        <w:t>Консултира разработената програма с териториалното поделение на Главна инспекция по труда;</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1.3. </w:t>
      </w:r>
      <w:r w:rsidR="006B6A54" w:rsidRPr="00423172">
        <w:rPr>
          <w:rFonts w:ascii="Times New Roman" w:hAnsi="Times New Roman"/>
          <w:sz w:val="24"/>
          <w:szCs w:val="24"/>
        </w:rPr>
        <w:t xml:space="preserve">Ежемесечно извършва разпределение на насочените лица по обекти, където ще се извършват общественополезните дейности и уведомява лицата; </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1.4. </w:t>
      </w:r>
      <w:r w:rsidR="006B6A54" w:rsidRPr="00423172">
        <w:rPr>
          <w:rFonts w:ascii="Times New Roman" w:hAnsi="Times New Roman"/>
          <w:sz w:val="24"/>
          <w:szCs w:val="24"/>
        </w:rPr>
        <w:t>Води Присъствена книга на участващите в програмата лица, като ежедневно описва в нея извършваните от тях дейности. В книгата лицата се подписват в края на работния ден, в който са положили общественополезен труд;</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1.5. </w:t>
      </w:r>
      <w:r w:rsidR="006B6A54" w:rsidRPr="00423172">
        <w:rPr>
          <w:rFonts w:ascii="Times New Roman" w:hAnsi="Times New Roman"/>
          <w:sz w:val="24"/>
          <w:szCs w:val="24"/>
        </w:rPr>
        <w:t>Представя до 2-ро число на следващия месец, информация за броя на отработените в месеца дни на насочените лица /Насочване-приложение 1/ или Списъка с насочените безработни лица, придружен от график за положения от тях общественополезен труд, откъдето да е видно обекта, дейността и времето положен общественополезен труд от всяко лице;</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1.6. </w:t>
      </w:r>
      <w:r w:rsidR="006B6A54" w:rsidRPr="00423172">
        <w:rPr>
          <w:rFonts w:ascii="Times New Roman" w:hAnsi="Times New Roman"/>
          <w:sz w:val="24"/>
          <w:szCs w:val="24"/>
        </w:rPr>
        <w:t>Извършва инструктаж на всяко насочено безработно лице поотделно за здравословните и безопасни условия на труд, които трябва да спазва, преди да започне извършването на общественополезни дейности. Води инструктажна книга;</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1.7. </w:t>
      </w:r>
      <w:r w:rsidR="006B6A54" w:rsidRPr="00423172">
        <w:rPr>
          <w:rFonts w:ascii="Times New Roman" w:hAnsi="Times New Roman"/>
          <w:sz w:val="24"/>
          <w:szCs w:val="24"/>
        </w:rPr>
        <w:t>Застрахова полагащите общественополезен труд безработни лица със застраховка „Злополука“ по реда на Кодекса на застраховането;</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1.8. </w:t>
      </w:r>
      <w:r w:rsidR="006B6A54" w:rsidRPr="00423172">
        <w:rPr>
          <w:rFonts w:ascii="Times New Roman" w:hAnsi="Times New Roman"/>
          <w:sz w:val="24"/>
          <w:szCs w:val="24"/>
        </w:rPr>
        <w:t>Осигурява необходимите материали, инструменти, средства по ЗБУТ и др. необходими според вида на изпълняваната дейност за нормално протичане на работния процес;</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1.9. </w:t>
      </w:r>
      <w:r w:rsidR="006B6A54" w:rsidRPr="00423172">
        <w:rPr>
          <w:rFonts w:ascii="Times New Roman" w:hAnsi="Times New Roman"/>
          <w:sz w:val="24"/>
          <w:szCs w:val="24"/>
        </w:rPr>
        <w:t>Осъществява контрол по изпълнението на дейностите, както и по спазването и уплътняването на работното време на лицата, полагащи общественополезен труд;</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1.10. </w:t>
      </w:r>
      <w:r w:rsidR="006B6A54" w:rsidRPr="00423172">
        <w:rPr>
          <w:rFonts w:ascii="Times New Roman" w:hAnsi="Times New Roman"/>
          <w:sz w:val="24"/>
          <w:szCs w:val="24"/>
        </w:rPr>
        <w:t>Осъществява координация между общинска администрация-Гълъбово, Дирекция „Социално подпомагане“, Дирекция „Инспекция по труда“ е др. институции свързани с изпълнението на Програмата.</w:t>
      </w:r>
    </w:p>
    <w:p w:rsidR="006B6A54" w:rsidRPr="006B6A54" w:rsidRDefault="006B6A54" w:rsidP="00423172">
      <w:pPr>
        <w:pStyle w:val="ListParagraph"/>
        <w:spacing w:after="0" w:line="240" w:lineRule="auto"/>
        <w:ind w:left="0" w:firstLine="426"/>
        <w:jc w:val="both"/>
        <w:rPr>
          <w:rFonts w:ascii="Times New Roman" w:hAnsi="Times New Roman"/>
          <w:b/>
          <w:sz w:val="24"/>
          <w:szCs w:val="24"/>
          <w:lang w:eastAsia="bg-BG"/>
        </w:rPr>
      </w:pPr>
      <w:r w:rsidRPr="006B6A54">
        <w:rPr>
          <w:rFonts w:ascii="Times New Roman" w:hAnsi="Times New Roman"/>
          <w:b/>
          <w:sz w:val="24"/>
          <w:szCs w:val="24"/>
          <w:lang w:eastAsia="bg-BG"/>
        </w:rPr>
        <w:t>2. Дирекция „Социално подпомагане“ - Гълъбово</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 xml:space="preserve">2.1. </w:t>
      </w:r>
      <w:r w:rsidR="006B6A54" w:rsidRPr="00423172">
        <w:rPr>
          <w:rFonts w:ascii="Times New Roman" w:hAnsi="Times New Roman"/>
          <w:sz w:val="24"/>
          <w:szCs w:val="24"/>
        </w:rPr>
        <w:t>Съдейства и партнира на община Гълъбово при разработването, актуализирането и изпълнението на Програмата;</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2.2.</w:t>
      </w:r>
      <w:r w:rsidR="006B6A54" w:rsidRPr="00423172">
        <w:rPr>
          <w:rFonts w:ascii="Times New Roman" w:hAnsi="Times New Roman"/>
          <w:sz w:val="24"/>
          <w:szCs w:val="24"/>
        </w:rPr>
        <w:t xml:space="preserve"> </w:t>
      </w:r>
      <w:r w:rsidR="00A8379C" w:rsidRPr="00A8379C">
        <w:rPr>
          <w:rFonts w:ascii="Times New Roman" w:hAnsi="Times New Roman" w:cs="Times New Roman"/>
          <w:iCs/>
          <w:sz w:val="24"/>
          <w:szCs w:val="24"/>
          <w:lang w:eastAsia="bg-BG"/>
        </w:rPr>
        <w:t>/изм. с реш.№ 601/29.09.2023 г./</w:t>
      </w:r>
      <w:r w:rsidR="00A8379C">
        <w:rPr>
          <w:iCs/>
          <w:sz w:val="24"/>
          <w:szCs w:val="24"/>
          <w:lang w:eastAsia="bg-BG"/>
        </w:rPr>
        <w:t xml:space="preserve"> </w:t>
      </w:r>
      <w:r w:rsidR="00A8379C" w:rsidRPr="00A8379C">
        <w:rPr>
          <w:rFonts w:ascii="Times New Roman" w:hAnsi="Times New Roman" w:cs="Times New Roman"/>
          <w:iCs/>
          <w:sz w:val="24"/>
          <w:szCs w:val="24"/>
          <w:lang w:eastAsia="bg-BG"/>
        </w:rPr>
        <w:t xml:space="preserve">Ежемесечно до 6-то число представя Списък на лицата, задължени да полагат общественополезен труд по чл.12 от ППЗСП през текущия месец, като упоменава за наличието на противопоказания за извършването на определен вид общественополезна дейност за всяко лице </w:t>
      </w:r>
      <w:r w:rsidR="006B6A54" w:rsidRPr="00423172">
        <w:rPr>
          <w:rFonts w:ascii="Times New Roman" w:hAnsi="Times New Roman"/>
          <w:sz w:val="24"/>
          <w:szCs w:val="24"/>
        </w:rPr>
        <w:t>поотделно</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lastRenderedPageBreak/>
        <w:t xml:space="preserve">2.3. </w:t>
      </w:r>
      <w:r w:rsidR="006B6A54" w:rsidRPr="00423172">
        <w:rPr>
          <w:rFonts w:ascii="Times New Roman" w:hAnsi="Times New Roman"/>
          <w:sz w:val="24"/>
          <w:szCs w:val="24"/>
        </w:rPr>
        <w:t>Изисква подписването на декларации от безработните лица за наличие на заболяване, което е противопоказно за извършване на определена дейност, както и предоставянето на съответните медицински документи;</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2.4.</w:t>
      </w:r>
      <w:r w:rsidR="006B6A54" w:rsidRPr="00423172">
        <w:rPr>
          <w:rFonts w:ascii="Times New Roman" w:hAnsi="Times New Roman"/>
          <w:sz w:val="24"/>
          <w:szCs w:val="24"/>
        </w:rPr>
        <w:t xml:space="preserve"> Уведомява насочените лица за дните в месеца, в които ще полагат общественополезен труд;</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2.5.</w:t>
      </w:r>
      <w:r w:rsidR="006B6A54" w:rsidRPr="00423172">
        <w:rPr>
          <w:rFonts w:ascii="Times New Roman" w:hAnsi="Times New Roman"/>
          <w:sz w:val="24"/>
          <w:szCs w:val="24"/>
        </w:rPr>
        <w:t xml:space="preserve"> Санкционира лицата, отказали да участват в Програмата.</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2.6.</w:t>
      </w:r>
      <w:r w:rsidR="006B6A54" w:rsidRPr="00423172">
        <w:rPr>
          <w:rFonts w:ascii="Times New Roman" w:hAnsi="Times New Roman"/>
          <w:sz w:val="24"/>
          <w:szCs w:val="24"/>
        </w:rPr>
        <w:t xml:space="preserve"> Осъществява контрол за установяване действителната заетост на лицата по чл.12, ал.1 от ППЗСП;</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2.7.</w:t>
      </w:r>
      <w:r w:rsidR="006B6A54" w:rsidRPr="00423172">
        <w:rPr>
          <w:rFonts w:ascii="Times New Roman" w:hAnsi="Times New Roman"/>
          <w:sz w:val="24"/>
          <w:szCs w:val="24"/>
        </w:rPr>
        <w:t xml:space="preserve"> Осъществява мониторинг по Програмата; </w:t>
      </w:r>
    </w:p>
    <w:p w:rsidR="006B6A54" w:rsidRPr="00423172" w:rsidRDefault="00423172" w:rsidP="00423172">
      <w:pPr>
        <w:spacing w:after="0" w:line="240" w:lineRule="auto"/>
        <w:ind w:firstLine="426"/>
        <w:jc w:val="both"/>
        <w:rPr>
          <w:rFonts w:ascii="Times New Roman" w:hAnsi="Times New Roman"/>
          <w:sz w:val="24"/>
          <w:szCs w:val="24"/>
        </w:rPr>
      </w:pPr>
      <w:r>
        <w:rPr>
          <w:rFonts w:ascii="Times New Roman" w:hAnsi="Times New Roman"/>
          <w:sz w:val="24"/>
          <w:szCs w:val="24"/>
        </w:rPr>
        <w:t>2.8.</w:t>
      </w:r>
      <w:r w:rsidR="006B6A54" w:rsidRPr="00423172">
        <w:rPr>
          <w:rFonts w:ascii="Times New Roman" w:hAnsi="Times New Roman"/>
          <w:sz w:val="24"/>
          <w:szCs w:val="24"/>
        </w:rPr>
        <w:t xml:space="preserve"> Осъществява координация между общинска администрация-Гълъбово, Дирекция „Социално подпомагане“, Дирекция „Инспекция по труда“ е др. институции свързани с изпълнението на Програмата.</w:t>
      </w:r>
    </w:p>
    <w:p w:rsidR="006B6A54" w:rsidRPr="006B6A54" w:rsidRDefault="006B6A54" w:rsidP="00423172">
      <w:pPr>
        <w:pStyle w:val="ListParagraph"/>
        <w:spacing w:after="0" w:line="240" w:lineRule="auto"/>
        <w:ind w:left="0" w:firstLine="426"/>
        <w:jc w:val="both"/>
        <w:rPr>
          <w:rFonts w:ascii="Times New Roman" w:hAnsi="Times New Roman"/>
          <w:b/>
          <w:sz w:val="24"/>
          <w:szCs w:val="24"/>
          <w:lang w:eastAsia="bg-BG"/>
        </w:rPr>
      </w:pPr>
      <w:r w:rsidRPr="006B6A54">
        <w:rPr>
          <w:rFonts w:ascii="Times New Roman" w:hAnsi="Times New Roman"/>
          <w:b/>
          <w:sz w:val="24"/>
          <w:szCs w:val="24"/>
          <w:lang w:eastAsia="bg-BG"/>
        </w:rPr>
        <w:t>3. Дирекция „Инспекция по труда“ – Стара Загора</w:t>
      </w:r>
    </w:p>
    <w:p w:rsidR="006B6A54" w:rsidRPr="006B6A54" w:rsidRDefault="006B6A54" w:rsidP="00423172">
      <w:pPr>
        <w:pStyle w:val="ListParagraph"/>
        <w:spacing w:after="0" w:line="240" w:lineRule="auto"/>
        <w:ind w:left="0" w:firstLine="426"/>
        <w:jc w:val="both"/>
        <w:rPr>
          <w:rFonts w:ascii="Times New Roman" w:hAnsi="Times New Roman"/>
          <w:sz w:val="24"/>
          <w:szCs w:val="24"/>
        </w:rPr>
      </w:pPr>
      <w:r w:rsidRPr="006B6A54">
        <w:rPr>
          <w:rFonts w:ascii="Times New Roman" w:hAnsi="Times New Roman"/>
          <w:sz w:val="24"/>
          <w:szCs w:val="24"/>
          <w:lang w:eastAsia="bg-BG"/>
        </w:rPr>
        <w:t xml:space="preserve">3.1. Консултира изработването на Програмата с оглед гарантиране на безопасни и здравословни условия на труд на безработнителица, полагащи общественопалезен труд </w:t>
      </w:r>
      <w:r w:rsidRPr="006B6A54">
        <w:rPr>
          <w:rFonts w:ascii="Times New Roman" w:hAnsi="Times New Roman"/>
          <w:sz w:val="24"/>
          <w:szCs w:val="24"/>
        </w:rPr>
        <w:t>по чл.12, ал.1 от ППЗСП;</w:t>
      </w:r>
    </w:p>
    <w:p w:rsidR="006B6A54" w:rsidRDefault="006B6A54" w:rsidP="00423172">
      <w:pPr>
        <w:pStyle w:val="ListParagraph"/>
        <w:spacing w:after="0" w:line="240" w:lineRule="auto"/>
        <w:ind w:left="0" w:firstLine="426"/>
        <w:jc w:val="both"/>
        <w:rPr>
          <w:rFonts w:ascii="Times New Roman" w:hAnsi="Times New Roman"/>
          <w:sz w:val="24"/>
          <w:szCs w:val="24"/>
        </w:rPr>
      </w:pPr>
      <w:r w:rsidRPr="006B6A54">
        <w:rPr>
          <w:rFonts w:ascii="Times New Roman" w:hAnsi="Times New Roman"/>
          <w:sz w:val="24"/>
          <w:szCs w:val="24"/>
        </w:rPr>
        <w:t>3.2. Осъществява контрол по отношение спазване изискванията за здравословни и безопасни условия на труд</w:t>
      </w:r>
    </w:p>
    <w:p w:rsidR="00423172" w:rsidRPr="006B6A54" w:rsidRDefault="00423172" w:rsidP="00423172">
      <w:pPr>
        <w:pStyle w:val="ListParagraph"/>
        <w:spacing w:after="0" w:line="240" w:lineRule="auto"/>
        <w:ind w:left="0" w:firstLine="426"/>
        <w:jc w:val="both"/>
        <w:rPr>
          <w:rFonts w:ascii="Times New Roman" w:hAnsi="Times New Roman"/>
          <w:sz w:val="24"/>
          <w:szCs w:val="24"/>
        </w:rPr>
      </w:pPr>
    </w:p>
    <w:p w:rsidR="006B6A54" w:rsidRPr="006B6A54" w:rsidRDefault="006B6A54" w:rsidP="006B6A54">
      <w:pPr>
        <w:pStyle w:val="NoSpacing"/>
        <w:spacing w:after="0" w:line="240" w:lineRule="auto"/>
        <w:rPr>
          <w:rFonts w:ascii="Times New Roman" w:hAnsi="Times New Roman"/>
          <w:b/>
          <w:sz w:val="24"/>
          <w:szCs w:val="24"/>
        </w:rPr>
      </w:pPr>
      <w:r w:rsidRPr="006B6A54">
        <w:rPr>
          <w:rFonts w:ascii="Times New Roman" w:hAnsi="Times New Roman"/>
          <w:b/>
          <w:sz w:val="24"/>
          <w:szCs w:val="24"/>
        </w:rPr>
        <w:t>VІ</w:t>
      </w:r>
      <w:r w:rsidR="00935823">
        <w:rPr>
          <w:rFonts w:ascii="Times New Roman" w:hAnsi="Times New Roman"/>
          <w:b/>
          <w:sz w:val="24"/>
          <w:szCs w:val="24"/>
        </w:rPr>
        <w:t>ІІ</w:t>
      </w:r>
      <w:r w:rsidRPr="006B6A54">
        <w:rPr>
          <w:rFonts w:ascii="Times New Roman" w:hAnsi="Times New Roman"/>
          <w:b/>
          <w:sz w:val="24"/>
          <w:szCs w:val="24"/>
        </w:rPr>
        <w:t>. ФИНАСИРАНЕ</w:t>
      </w:r>
    </w:p>
    <w:p w:rsidR="006B6A54" w:rsidRPr="006B6A54" w:rsidRDefault="006B6A54" w:rsidP="00423172">
      <w:pPr>
        <w:pStyle w:val="ListParagraph"/>
        <w:spacing w:after="0" w:line="240" w:lineRule="auto"/>
        <w:ind w:left="0" w:firstLine="426"/>
        <w:jc w:val="both"/>
        <w:rPr>
          <w:rFonts w:ascii="Times New Roman" w:hAnsi="Times New Roman"/>
          <w:sz w:val="24"/>
          <w:szCs w:val="24"/>
          <w:lang w:eastAsia="bg-BG"/>
        </w:rPr>
      </w:pPr>
      <w:r w:rsidRPr="006B6A54">
        <w:rPr>
          <w:rFonts w:ascii="Times New Roman" w:hAnsi="Times New Roman"/>
          <w:sz w:val="24"/>
          <w:szCs w:val="24"/>
          <w:lang w:eastAsia="bg-BG"/>
        </w:rPr>
        <w:t>1. Общинска администрация осигурява средства за закупуване на материали, инструменти, средства по ЗБУТ и др.</w:t>
      </w:r>
    </w:p>
    <w:p w:rsidR="006B6A54" w:rsidRPr="006B6A54" w:rsidRDefault="006B6A54" w:rsidP="00423172">
      <w:pPr>
        <w:pStyle w:val="ListParagraph"/>
        <w:spacing w:after="0" w:line="240" w:lineRule="auto"/>
        <w:ind w:left="0" w:firstLine="426"/>
        <w:jc w:val="both"/>
        <w:rPr>
          <w:rFonts w:ascii="Times New Roman" w:hAnsi="Times New Roman"/>
          <w:sz w:val="24"/>
          <w:szCs w:val="24"/>
          <w:lang w:eastAsia="bg-BG"/>
        </w:rPr>
      </w:pPr>
      <w:r w:rsidRPr="006B6A54">
        <w:rPr>
          <w:rFonts w:ascii="Times New Roman" w:hAnsi="Times New Roman"/>
          <w:sz w:val="24"/>
          <w:szCs w:val="24"/>
          <w:lang w:eastAsia="bg-BG"/>
        </w:rPr>
        <w:t>2. Общинска администрация осигурява средства за застраховка „Злополука“ на лицата, полагащи обществено полезен труд.</w:t>
      </w:r>
    </w:p>
    <w:p w:rsidR="006B6A54" w:rsidRPr="006B6A54" w:rsidRDefault="006B6A54" w:rsidP="00423172">
      <w:pPr>
        <w:pStyle w:val="ListParagraph"/>
        <w:spacing w:after="0" w:line="240" w:lineRule="auto"/>
        <w:ind w:left="0" w:firstLine="426"/>
        <w:jc w:val="both"/>
        <w:rPr>
          <w:rFonts w:ascii="Times New Roman" w:hAnsi="Times New Roman"/>
          <w:sz w:val="24"/>
          <w:szCs w:val="24"/>
          <w:lang w:eastAsia="bg-BG"/>
        </w:rPr>
      </w:pPr>
      <w:r w:rsidRPr="006B6A54">
        <w:rPr>
          <w:rFonts w:ascii="Times New Roman" w:hAnsi="Times New Roman"/>
          <w:sz w:val="24"/>
          <w:szCs w:val="24"/>
          <w:lang w:eastAsia="bg-BG"/>
        </w:rPr>
        <w:t>3. Дирекция „Социално подпомагане“ осигурява гарантирания минимален доход по реда и условията на чл.9 от ППЗСП.</w:t>
      </w:r>
    </w:p>
    <w:p w:rsidR="006B6A54" w:rsidRPr="006B6A54" w:rsidRDefault="006B6A54" w:rsidP="006B6A54">
      <w:pPr>
        <w:pStyle w:val="ListParagraph"/>
        <w:spacing w:after="0" w:line="240" w:lineRule="auto"/>
        <w:ind w:left="0"/>
        <w:jc w:val="both"/>
        <w:rPr>
          <w:rFonts w:ascii="Times New Roman" w:hAnsi="Times New Roman"/>
          <w:sz w:val="24"/>
          <w:szCs w:val="24"/>
          <w:lang w:eastAsia="bg-BG"/>
        </w:rPr>
      </w:pPr>
    </w:p>
    <w:p w:rsidR="006B6A54" w:rsidRPr="006B6A54" w:rsidRDefault="00935823" w:rsidP="006B6A54">
      <w:pPr>
        <w:pStyle w:val="ListParagraph"/>
        <w:spacing w:after="0" w:line="240" w:lineRule="auto"/>
        <w:ind w:left="0"/>
        <w:jc w:val="both"/>
        <w:rPr>
          <w:rFonts w:ascii="Times New Roman" w:hAnsi="Times New Roman"/>
          <w:b/>
          <w:sz w:val="24"/>
          <w:szCs w:val="24"/>
          <w:lang w:eastAsia="bg-BG"/>
        </w:rPr>
      </w:pPr>
      <w:r>
        <w:rPr>
          <w:rFonts w:ascii="Times New Roman" w:hAnsi="Times New Roman"/>
          <w:b/>
          <w:sz w:val="24"/>
          <w:szCs w:val="24"/>
          <w:lang w:eastAsia="bg-BG"/>
        </w:rPr>
        <w:t>ІХ</w:t>
      </w:r>
      <w:r w:rsidR="006B6A54" w:rsidRPr="006B6A54">
        <w:rPr>
          <w:rFonts w:ascii="Times New Roman" w:hAnsi="Times New Roman"/>
          <w:b/>
          <w:sz w:val="24"/>
          <w:szCs w:val="24"/>
          <w:lang w:eastAsia="bg-BG"/>
        </w:rPr>
        <w:t>. СРОК  НА ДЕЙСТВИЕ</w:t>
      </w:r>
    </w:p>
    <w:p w:rsidR="006B6A54" w:rsidRPr="006B6A54" w:rsidRDefault="006B6A54" w:rsidP="00423172">
      <w:pPr>
        <w:pStyle w:val="ListParagraph"/>
        <w:spacing w:after="0" w:line="240" w:lineRule="auto"/>
        <w:ind w:left="0" w:firstLine="426"/>
        <w:jc w:val="both"/>
        <w:rPr>
          <w:rFonts w:ascii="Times New Roman" w:hAnsi="Times New Roman"/>
          <w:iCs/>
          <w:sz w:val="24"/>
          <w:szCs w:val="24"/>
          <w:lang w:eastAsia="bg-BG"/>
        </w:rPr>
      </w:pPr>
      <w:r w:rsidRPr="006B6A54">
        <w:rPr>
          <w:rFonts w:ascii="Times New Roman" w:hAnsi="Times New Roman"/>
          <w:iCs/>
          <w:sz w:val="24"/>
          <w:szCs w:val="24"/>
          <w:lang w:eastAsia="bg-BG"/>
        </w:rPr>
        <w:t xml:space="preserve">Програмата е със срок на действие до отменянето й от Общински съвет Гълъбово и е отворен документ, който може да бъде актуализиран. </w:t>
      </w:r>
    </w:p>
    <w:p w:rsidR="006B6A54" w:rsidRPr="006B6A54" w:rsidRDefault="006B6A54" w:rsidP="006B6A54">
      <w:pPr>
        <w:pStyle w:val="ListParagraph"/>
        <w:spacing w:after="0" w:line="240" w:lineRule="auto"/>
        <w:ind w:left="0"/>
        <w:jc w:val="both"/>
        <w:rPr>
          <w:rFonts w:ascii="Times New Roman" w:hAnsi="Times New Roman"/>
          <w:iCs/>
          <w:sz w:val="24"/>
          <w:szCs w:val="24"/>
          <w:lang w:eastAsia="bg-BG"/>
        </w:rPr>
      </w:pPr>
    </w:p>
    <w:p w:rsidR="006B6A54" w:rsidRPr="006B6A54" w:rsidRDefault="00935823" w:rsidP="006B6A54">
      <w:pPr>
        <w:pStyle w:val="ListParagraph"/>
        <w:spacing w:after="0" w:line="240" w:lineRule="auto"/>
        <w:ind w:left="0"/>
        <w:jc w:val="both"/>
        <w:rPr>
          <w:rFonts w:ascii="Times New Roman" w:hAnsi="Times New Roman"/>
          <w:b/>
          <w:iCs/>
          <w:sz w:val="24"/>
          <w:szCs w:val="24"/>
          <w:lang w:eastAsia="bg-BG"/>
        </w:rPr>
      </w:pPr>
      <w:r>
        <w:rPr>
          <w:rFonts w:ascii="Times New Roman" w:hAnsi="Times New Roman"/>
          <w:b/>
          <w:iCs/>
          <w:sz w:val="24"/>
          <w:szCs w:val="24"/>
          <w:lang w:eastAsia="bg-BG"/>
        </w:rPr>
        <w:t>Х</w:t>
      </w:r>
      <w:r w:rsidR="006B6A54" w:rsidRPr="006B6A54">
        <w:rPr>
          <w:rFonts w:ascii="Times New Roman" w:hAnsi="Times New Roman"/>
          <w:b/>
          <w:iCs/>
          <w:sz w:val="24"/>
          <w:szCs w:val="24"/>
          <w:lang w:eastAsia="bg-BG"/>
        </w:rPr>
        <w:t>. ОЧАКВАНИ РЕЗУЛТАТИ</w:t>
      </w:r>
    </w:p>
    <w:p w:rsidR="006B6A54" w:rsidRPr="00423172"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1. </w:t>
      </w:r>
      <w:r w:rsidR="006B6A54" w:rsidRPr="00423172">
        <w:rPr>
          <w:rFonts w:ascii="Times New Roman" w:hAnsi="Times New Roman"/>
          <w:sz w:val="24"/>
          <w:szCs w:val="24"/>
          <w:lang w:eastAsia="bg-BG"/>
        </w:rPr>
        <w:t>Промяна в нагласата и поведението на включените в Програмата безработни лица. Повишаване на чувството за отговорност  и мотивиране на заетите лица за търсене на работа;</w:t>
      </w:r>
    </w:p>
    <w:p w:rsidR="006B6A54" w:rsidRPr="00423172"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2. </w:t>
      </w:r>
      <w:r w:rsidR="006B6A54" w:rsidRPr="00423172">
        <w:rPr>
          <w:rFonts w:ascii="Times New Roman" w:hAnsi="Times New Roman"/>
          <w:sz w:val="24"/>
          <w:szCs w:val="24"/>
          <w:lang w:eastAsia="bg-BG"/>
        </w:rPr>
        <w:t>Формиране и възвръщане на трудови навици;</w:t>
      </w:r>
    </w:p>
    <w:p w:rsidR="006B6A54" w:rsidRPr="00423172"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3. </w:t>
      </w:r>
      <w:r w:rsidR="006B6A54" w:rsidRPr="00423172">
        <w:rPr>
          <w:rFonts w:ascii="Times New Roman" w:hAnsi="Times New Roman"/>
          <w:sz w:val="24"/>
          <w:szCs w:val="24"/>
          <w:lang w:eastAsia="bg-BG"/>
        </w:rPr>
        <w:t>Преодоляване на социалното изключване на групи от населението на общината;</w:t>
      </w:r>
    </w:p>
    <w:p w:rsidR="006B6A54"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4. </w:t>
      </w:r>
      <w:r w:rsidR="006B6A54" w:rsidRPr="00423172">
        <w:rPr>
          <w:rFonts w:ascii="Times New Roman" w:hAnsi="Times New Roman"/>
          <w:sz w:val="24"/>
          <w:szCs w:val="24"/>
          <w:lang w:eastAsia="bg-BG"/>
        </w:rPr>
        <w:t>Подобряване на жизнената среда, околната среда, инфраструктурата на общината, помощ при предоставянето на социалните услуги в общината.</w:t>
      </w:r>
    </w:p>
    <w:p w:rsidR="00423172" w:rsidRPr="00423172" w:rsidRDefault="00423172" w:rsidP="00423172">
      <w:pPr>
        <w:spacing w:after="0" w:line="240" w:lineRule="auto"/>
        <w:ind w:firstLine="426"/>
        <w:jc w:val="both"/>
        <w:rPr>
          <w:rFonts w:ascii="Times New Roman" w:hAnsi="Times New Roman"/>
          <w:sz w:val="24"/>
          <w:szCs w:val="24"/>
          <w:lang w:eastAsia="bg-BG"/>
        </w:rPr>
      </w:pPr>
    </w:p>
    <w:p w:rsidR="006B6A54" w:rsidRPr="006B6A54" w:rsidRDefault="00935823" w:rsidP="006B6A54">
      <w:pPr>
        <w:spacing w:after="0" w:line="240" w:lineRule="auto"/>
        <w:jc w:val="both"/>
        <w:rPr>
          <w:rFonts w:ascii="Times New Roman" w:hAnsi="Times New Roman"/>
          <w:b/>
          <w:sz w:val="24"/>
          <w:szCs w:val="24"/>
          <w:lang w:eastAsia="bg-BG"/>
        </w:rPr>
      </w:pPr>
      <w:r>
        <w:rPr>
          <w:rFonts w:ascii="Times New Roman" w:hAnsi="Times New Roman"/>
          <w:b/>
          <w:sz w:val="24"/>
          <w:szCs w:val="24"/>
          <w:lang w:eastAsia="bg-BG"/>
        </w:rPr>
        <w:t>ХІ</w:t>
      </w:r>
      <w:bookmarkStart w:id="0" w:name="_GoBack"/>
      <w:bookmarkEnd w:id="0"/>
      <w:r w:rsidR="006B6A54" w:rsidRPr="006B6A54">
        <w:rPr>
          <w:rFonts w:ascii="Times New Roman" w:hAnsi="Times New Roman"/>
          <w:b/>
          <w:sz w:val="24"/>
          <w:szCs w:val="24"/>
          <w:lang w:eastAsia="bg-BG"/>
        </w:rPr>
        <w:t>. МОНИТОРИНГ</w:t>
      </w:r>
    </w:p>
    <w:p w:rsidR="006B6A54" w:rsidRPr="006B6A54" w:rsidRDefault="006B6A54" w:rsidP="00423172">
      <w:pPr>
        <w:spacing w:after="0" w:line="240" w:lineRule="auto"/>
        <w:ind w:firstLine="426"/>
        <w:jc w:val="both"/>
        <w:rPr>
          <w:rFonts w:ascii="Times New Roman" w:hAnsi="Times New Roman"/>
          <w:sz w:val="24"/>
          <w:szCs w:val="24"/>
          <w:lang w:eastAsia="bg-BG"/>
        </w:rPr>
      </w:pPr>
      <w:r w:rsidRPr="006B6A54">
        <w:rPr>
          <w:rFonts w:ascii="Times New Roman" w:hAnsi="Times New Roman"/>
          <w:sz w:val="24"/>
          <w:szCs w:val="24"/>
          <w:lang w:eastAsia="bg-BG"/>
        </w:rPr>
        <w:t>Мониторинг се извършва за всяка календарна година от действието на Програмата по следните показатели:</w:t>
      </w:r>
    </w:p>
    <w:p w:rsidR="006B6A54" w:rsidRPr="00423172"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1. </w:t>
      </w:r>
      <w:r w:rsidR="006B6A54" w:rsidRPr="00423172">
        <w:rPr>
          <w:rFonts w:ascii="Times New Roman" w:hAnsi="Times New Roman"/>
          <w:sz w:val="24"/>
          <w:szCs w:val="24"/>
          <w:lang w:eastAsia="bg-BG"/>
        </w:rPr>
        <w:t>Брой насочени безработни лица по чл.12 от ППЗСП;</w:t>
      </w:r>
    </w:p>
    <w:p w:rsidR="006B6A54" w:rsidRPr="00423172"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2. </w:t>
      </w:r>
      <w:r w:rsidR="006B6A54" w:rsidRPr="00423172">
        <w:rPr>
          <w:rFonts w:ascii="Times New Roman" w:hAnsi="Times New Roman"/>
          <w:sz w:val="24"/>
          <w:szCs w:val="24"/>
          <w:lang w:eastAsia="bg-BG"/>
        </w:rPr>
        <w:t>Брой безработни лица, участвали в Програмата;</w:t>
      </w:r>
    </w:p>
    <w:p w:rsidR="006B6A54" w:rsidRPr="00423172"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3. </w:t>
      </w:r>
      <w:r w:rsidR="006B6A54" w:rsidRPr="00423172">
        <w:rPr>
          <w:rFonts w:ascii="Times New Roman" w:hAnsi="Times New Roman"/>
          <w:sz w:val="24"/>
          <w:szCs w:val="24"/>
          <w:lang w:eastAsia="bg-BG"/>
        </w:rPr>
        <w:t>Брой безработни лица, реализирали се на пазара на труда;</w:t>
      </w:r>
    </w:p>
    <w:p w:rsidR="006B6A54" w:rsidRPr="00423172" w:rsidRDefault="00423172" w:rsidP="00423172">
      <w:pPr>
        <w:spacing w:after="0" w:line="240" w:lineRule="auto"/>
        <w:ind w:firstLine="426"/>
        <w:jc w:val="both"/>
        <w:rPr>
          <w:rFonts w:ascii="Times New Roman" w:hAnsi="Times New Roman"/>
          <w:sz w:val="24"/>
          <w:szCs w:val="24"/>
          <w:lang w:eastAsia="bg-BG"/>
        </w:rPr>
      </w:pPr>
      <w:r>
        <w:rPr>
          <w:rFonts w:ascii="Times New Roman" w:hAnsi="Times New Roman"/>
          <w:sz w:val="24"/>
          <w:szCs w:val="24"/>
          <w:lang w:eastAsia="bg-BG"/>
        </w:rPr>
        <w:t xml:space="preserve">4. </w:t>
      </w:r>
      <w:r w:rsidR="006B6A54" w:rsidRPr="00423172">
        <w:rPr>
          <w:rFonts w:ascii="Times New Roman" w:hAnsi="Times New Roman"/>
          <w:sz w:val="24"/>
          <w:szCs w:val="24"/>
          <w:lang w:eastAsia="bg-BG"/>
        </w:rPr>
        <w:t>Резултати от извършваните дейности по програмата.</w:t>
      </w:r>
    </w:p>
    <w:p w:rsidR="006B6A54" w:rsidRPr="00474BCE" w:rsidRDefault="006B6A54" w:rsidP="00474BCE">
      <w:pPr>
        <w:pStyle w:val="ListParagraph"/>
        <w:ind w:left="0"/>
        <w:jc w:val="both"/>
        <w:rPr>
          <w:rFonts w:ascii="Times New Roman" w:hAnsi="Times New Roman"/>
          <w:sz w:val="24"/>
          <w:szCs w:val="24"/>
          <w:lang w:eastAsia="bg-BG"/>
        </w:rPr>
      </w:pPr>
    </w:p>
    <w:p w:rsidR="00474BCE" w:rsidRDefault="00474BCE" w:rsidP="00474BCE">
      <w:pPr>
        <w:spacing w:after="0" w:line="240" w:lineRule="auto"/>
        <w:rPr>
          <w:rFonts w:ascii="Times New Roman" w:eastAsia="Calibri" w:hAnsi="Times New Roman" w:cs="Times New Roman"/>
          <w:sz w:val="24"/>
          <w:szCs w:val="24"/>
        </w:rPr>
      </w:pPr>
    </w:p>
    <w:p w:rsidR="00474BCE" w:rsidRDefault="00474BCE" w:rsidP="00474BCE">
      <w:pPr>
        <w:spacing w:after="0" w:line="240" w:lineRule="auto"/>
        <w:rPr>
          <w:rFonts w:ascii="Times New Roman" w:eastAsia="Calibri" w:hAnsi="Times New Roman" w:cs="Times New Roman"/>
          <w:sz w:val="24"/>
          <w:szCs w:val="24"/>
        </w:rPr>
      </w:pPr>
    </w:p>
    <w:p w:rsidR="00474BCE" w:rsidRDefault="00474BCE" w:rsidP="00474BCE">
      <w:pPr>
        <w:spacing w:after="0" w:line="240" w:lineRule="auto"/>
        <w:rPr>
          <w:rFonts w:ascii="Times New Roman" w:eastAsia="Calibri" w:hAnsi="Times New Roman" w:cs="Times New Roman"/>
          <w:sz w:val="24"/>
          <w:szCs w:val="24"/>
        </w:rPr>
      </w:pPr>
    </w:p>
    <w:p w:rsidR="00474BCE" w:rsidRPr="00D572EF" w:rsidRDefault="00474BCE" w:rsidP="00474BCE">
      <w:pPr>
        <w:spacing w:after="0" w:line="240" w:lineRule="auto"/>
        <w:rPr>
          <w:rFonts w:ascii="Times New Roman" w:eastAsia="Calibri" w:hAnsi="Times New Roman" w:cs="Times New Roman"/>
          <w:sz w:val="24"/>
          <w:szCs w:val="24"/>
        </w:rPr>
      </w:pPr>
    </w:p>
    <w:p w:rsidR="00474BCE" w:rsidRPr="00D572EF" w:rsidRDefault="00474BCE" w:rsidP="00474BCE">
      <w:pPr>
        <w:spacing w:after="0" w:line="240" w:lineRule="auto"/>
        <w:jc w:val="both"/>
        <w:rPr>
          <w:rFonts w:ascii="Times New Roman" w:hAnsi="Times New Roman" w:cs="Times New Roman"/>
          <w:b/>
          <w:sz w:val="24"/>
          <w:szCs w:val="24"/>
        </w:rPr>
      </w:pPr>
    </w:p>
    <w:p w:rsidR="00474BCE" w:rsidRPr="00D572EF" w:rsidRDefault="00474BCE" w:rsidP="00474BCE">
      <w:pPr>
        <w:spacing w:after="0" w:line="240" w:lineRule="auto"/>
        <w:jc w:val="both"/>
        <w:rPr>
          <w:rFonts w:ascii="Times New Roman" w:hAnsi="Times New Roman" w:cs="Times New Roman"/>
          <w:b/>
          <w:sz w:val="24"/>
          <w:szCs w:val="24"/>
        </w:rPr>
      </w:pPr>
      <w:r w:rsidRPr="00D572EF">
        <w:rPr>
          <w:rFonts w:ascii="Times New Roman" w:hAnsi="Times New Roman" w:cs="Times New Roman"/>
          <w:b/>
          <w:sz w:val="24"/>
          <w:szCs w:val="24"/>
        </w:rPr>
        <w:t>СВЕТЛА БОЯНЧЕВА</w:t>
      </w:r>
    </w:p>
    <w:p w:rsidR="00FD00CB" w:rsidRPr="00474BCE" w:rsidRDefault="00474BCE" w:rsidP="00474BCE">
      <w:pPr>
        <w:spacing w:after="0" w:line="240" w:lineRule="auto"/>
        <w:jc w:val="both"/>
        <w:rPr>
          <w:rFonts w:ascii="Times New Roman" w:hAnsi="Times New Roman" w:cs="Times New Roman"/>
          <w:sz w:val="24"/>
          <w:szCs w:val="24"/>
        </w:rPr>
      </w:pPr>
      <w:r w:rsidRPr="00D572EF">
        <w:rPr>
          <w:rFonts w:ascii="Times New Roman" w:hAnsi="Times New Roman" w:cs="Times New Roman"/>
          <w:i/>
          <w:sz w:val="24"/>
          <w:szCs w:val="24"/>
        </w:rPr>
        <w:t>Председател на Общински съвет – Гълъбово</w:t>
      </w:r>
    </w:p>
    <w:sectPr w:rsidR="00FD00CB" w:rsidRPr="00474BCE" w:rsidSect="00036937">
      <w:pgSz w:w="11906" w:h="16838" w:code="9"/>
      <w:pgMar w:top="851" w:right="102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A9B" w:rsidRDefault="007E4A9B" w:rsidP="00A50122">
      <w:r>
        <w:separator/>
      </w:r>
    </w:p>
  </w:endnote>
  <w:endnote w:type="continuationSeparator" w:id="0">
    <w:p w:rsidR="007E4A9B" w:rsidRDefault="007E4A9B" w:rsidP="00A50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OldCyr">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A9B" w:rsidRDefault="007E4A9B" w:rsidP="00A50122">
      <w:r>
        <w:separator/>
      </w:r>
    </w:p>
  </w:footnote>
  <w:footnote w:type="continuationSeparator" w:id="0">
    <w:p w:rsidR="007E4A9B" w:rsidRDefault="007E4A9B" w:rsidP="00A501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EAB"/>
      </v:shape>
    </w:pict>
  </w:numPicBullet>
  <w:abstractNum w:abstractNumId="0">
    <w:nsid w:val="FFFFFF7C"/>
    <w:multiLevelType w:val="singleLevel"/>
    <w:tmpl w:val="ABB48D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0C215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ECB9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BECF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AECB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7608E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2436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D88B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5036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E08D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7311074"/>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B707E74"/>
    <w:multiLevelType w:val="multilevel"/>
    <w:tmpl w:val="726899BC"/>
    <w:lvl w:ilvl="0">
      <w:start w:val="1"/>
      <w:numFmt w:val="decimal"/>
      <w:lvlText w:val="%1."/>
      <w:lvlJc w:val="left"/>
      <w:pPr>
        <w:ind w:left="420" w:hanging="420"/>
      </w:pPr>
      <w:rPr>
        <w:rFonts w:hint="default"/>
      </w:rPr>
    </w:lvl>
    <w:lvl w:ilvl="1">
      <w:start w:val="1"/>
      <w:numFmt w:val="decimal"/>
      <w:lvlText w:val="%1.%2."/>
      <w:lvlJc w:val="left"/>
      <w:pPr>
        <w:ind w:left="1830" w:hanging="42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5">
    <w:nsid w:val="11133A2C"/>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1B4A2A1D"/>
    <w:multiLevelType w:val="hybridMultilevel"/>
    <w:tmpl w:val="AE266D9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1E44459A"/>
    <w:multiLevelType w:val="hybridMultilevel"/>
    <w:tmpl w:val="F25EB97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28032DB2"/>
    <w:multiLevelType w:val="hybridMultilevel"/>
    <w:tmpl w:val="81C0482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13D3E93"/>
    <w:multiLevelType w:val="multilevel"/>
    <w:tmpl w:val="E800024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AEB0273"/>
    <w:multiLevelType w:val="multilevel"/>
    <w:tmpl w:val="526206A0"/>
    <w:lvl w:ilvl="0">
      <w:start w:val="1"/>
      <w:numFmt w:val="upperRoman"/>
      <w:lvlText w:val="Стати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84C4F29"/>
    <w:multiLevelType w:val="multilevel"/>
    <w:tmpl w:val="D8061F64"/>
    <w:lvl w:ilvl="0">
      <w:start w:val="1"/>
      <w:numFmt w:val="upperRoman"/>
      <w:lvlText w:val="Стати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B8745A1"/>
    <w:multiLevelType w:val="hybridMultilevel"/>
    <w:tmpl w:val="0860891A"/>
    <w:lvl w:ilvl="0" w:tplc="62DC20F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7">
    <w:nsid w:val="59350CFB"/>
    <w:multiLevelType w:val="multilevel"/>
    <w:tmpl w:val="9DF09F08"/>
    <w:lvl w:ilvl="0">
      <w:start w:val="1"/>
      <w:numFmt w:val="upperRoman"/>
      <w:lvlText w:val="Стати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599B50C2"/>
    <w:multiLevelType w:val="hybridMultilevel"/>
    <w:tmpl w:val="C178B28A"/>
    <w:lvl w:ilvl="0" w:tplc="04020009">
      <w:start w:val="1"/>
      <w:numFmt w:val="bullet"/>
      <w:lvlText w:val=""/>
      <w:lvlJc w:val="left"/>
      <w:pPr>
        <w:ind w:left="502"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DEC6B47"/>
    <w:multiLevelType w:val="multilevel"/>
    <w:tmpl w:val="604E1C0A"/>
    <w:lvl w:ilvl="0">
      <w:start w:val="1"/>
      <w:numFmt w:val="upperRoman"/>
      <w:lvlText w:val="Стати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nsid w:val="5E7C13AC"/>
    <w:multiLevelType w:val="multilevel"/>
    <w:tmpl w:val="E800024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F5F774B"/>
    <w:multiLevelType w:val="hybridMultilevel"/>
    <w:tmpl w:val="6032CF10"/>
    <w:lvl w:ilvl="0" w:tplc="9900F9E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2">
    <w:nsid w:val="62DA078D"/>
    <w:multiLevelType w:val="multilevel"/>
    <w:tmpl w:val="A3CE9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F47D41"/>
    <w:multiLevelType w:val="multilevel"/>
    <w:tmpl w:val="0076F640"/>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A447428"/>
    <w:multiLevelType w:val="multilevel"/>
    <w:tmpl w:val="3CDC4180"/>
    <w:lvl w:ilvl="0">
      <w:start w:val="2"/>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5">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44A061C"/>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7D27234C"/>
    <w:multiLevelType w:val="multilevel"/>
    <w:tmpl w:val="432665A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D8C2C6D"/>
    <w:multiLevelType w:val="multilevel"/>
    <w:tmpl w:val="04090023"/>
    <w:lvl w:ilvl="0">
      <w:start w:val="1"/>
      <w:numFmt w:val="upperRoman"/>
      <w:lvlText w:val="Стати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7"/>
  </w:num>
  <w:num w:numId="2">
    <w:abstractNumId w:val="13"/>
  </w:num>
  <w:num w:numId="3">
    <w:abstractNumId w:val="10"/>
  </w:num>
  <w:num w:numId="4">
    <w:abstractNumId w:val="35"/>
  </w:num>
  <w:num w:numId="5">
    <w:abstractNumId w:val="16"/>
  </w:num>
  <w:num w:numId="6">
    <w:abstractNumId w:val="23"/>
  </w:num>
  <w:num w:numId="7">
    <w:abstractNumId w:val="2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0"/>
  </w:num>
  <w:num w:numId="19">
    <w:abstractNumId w:val="21"/>
  </w:num>
  <w:num w:numId="20">
    <w:abstractNumId w:val="29"/>
  </w:num>
  <w:num w:numId="21">
    <w:abstractNumId w:val="24"/>
  </w:num>
  <w:num w:numId="22">
    <w:abstractNumId w:val="12"/>
  </w:num>
  <w:num w:numId="23">
    <w:abstractNumId w:val="38"/>
  </w:num>
  <w:num w:numId="24">
    <w:abstractNumId w:val="15"/>
  </w:num>
  <w:num w:numId="25">
    <w:abstractNumId w:val="36"/>
  </w:num>
  <w:num w:numId="26">
    <w:abstractNumId w:val="11"/>
  </w:num>
  <w:num w:numId="27">
    <w:abstractNumId w:val="18"/>
  </w:num>
  <w:num w:numId="28">
    <w:abstractNumId w:val="28"/>
  </w:num>
  <w:num w:numId="29">
    <w:abstractNumId w:val="19"/>
  </w:num>
  <w:num w:numId="30">
    <w:abstractNumId w:val="32"/>
  </w:num>
  <w:num w:numId="31">
    <w:abstractNumId w:val="14"/>
  </w:num>
  <w:num w:numId="32">
    <w:abstractNumId w:val="34"/>
  </w:num>
  <w:num w:numId="33">
    <w:abstractNumId w:val="37"/>
  </w:num>
  <w:num w:numId="34">
    <w:abstractNumId w:val="33"/>
  </w:num>
  <w:num w:numId="35">
    <w:abstractNumId w:val="17"/>
  </w:num>
  <w:num w:numId="36">
    <w:abstractNumId w:val="22"/>
  </w:num>
  <w:num w:numId="37">
    <w:abstractNumId w:val="31"/>
  </w:num>
  <w:num w:numId="38">
    <w:abstractNumId w:val="26"/>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DB0"/>
    <w:rsid w:val="00005C82"/>
    <w:rsid w:val="00017880"/>
    <w:rsid w:val="00036937"/>
    <w:rsid w:val="00081361"/>
    <w:rsid w:val="000957FB"/>
    <w:rsid w:val="000C67E4"/>
    <w:rsid w:val="000F5158"/>
    <w:rsid w:val="001C5E08"/>
    <w:rsid w:val="00232E0A"/>
    <w:rsid w:val="00294FEB"/>
    <w:rsid w:val="002A4BDA"/>
    <w:rsid w:val="003D2D9C"/>
    <w:rsid w:val="003F51C2"/>
    <w:rsid w:val="003F61E0"/>
    <w:rsid w:val="00423172"/>
    <w:rsid w:val="00424610"/>
    <w:rsid w:val="00474BCE"/>
    <w:rsid w:val="0049206B"/>
    <w:rsid w:val="004E108E"/>
    <w:rsid w:val="00570844"/>
    <w:rsid w:val="005859DF"/>
    <w:rsid w:val="00645252"/>
    <w:rsid w:val="006A142C"/>
    <w:rsid w:val="006B6A54"/>
    <w:rsid w:val="006D3D74"/>
    <w:rsid w:val="007E4A9B"/>
    <w:rsid w:val="0083402D"/>
    <w:rsid w:val="0083569A"/>
    <w:rsid w:val="00875DB0"/>
    <w:rsid w:val="009116B9"/>
    <w:rsid w:val="00935823"/>
    <w:rsid w:val="00946BF2"/>
    <w:rsid w:val="009B183C"/>
    <w:rsid w:val="009E3565"/>
    <w:rsid w:val="00A157CA"/>
    <w:rsid w:val="00A50122"/>
    <w:rsid w:val="00A64CE9"/>
    <w:rsid w:val="00A8379C"/>
    <w:rsid w:val="00A9204E"/>
    <w:rsid w:val="00D735E7"/>
    <w:rsid w:val="00DE1A89"/>
    <w:rsid w:val="00F069FE"/>
    <w:rsid w:val="00F30019"/>
    <w:rsid w:val="00F9697C"/>
    <w:rsid w:val="00FD00CB"/>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122"/>
    <w:rPr>
      <w:rFonts w:ascii="Calibri" w:hAnsi="Calibri" w:cs="Calibri"/>
    </w:rPr>
  </w:style>
  <w:style w:type="paragraph" w:styleId="Heading1">
    <w:name w:val="heading 1"/>
    <w:basedOn w:val="Normal"/>
    <w:next w:val="Normal"/>
    <w:link w:val="Heading1Char"/>
    <w:uiPriority w:val="9"/>
    <w:qFormat/>
    <w:rsid w:val="00A50122"/>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Heading2">
    <w:name w:val="heading 2"/>
    <w:basedOn w:val="Normal"/>
    <w:next w:val="Normal"/>
    <w:link w:val="Heading2Char"/>
    <w:uiPriority w:val="9"/>
    <w:unhideWhenUsed/>
    <w:qFormat/>
    <w:rsid w:val="00A50122"/>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Heading3">
    <w:name w:val="heading 3"/>
    <w:basedOn w:val="Normal"/>
    <w:next w:val="Normal"/>
    <w:link w:val="Heading3Char"/>
    <w:uiPriority w:val="9"/>
    <w:unhideWhenUsed/>
    <w:qFormat/>
    <w:rsid w:val="00A50122"/>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Heading4">
    <w:name w:val="heading 4"/>
    <w:basedOn w:val="Normal"/>
    <w:next w:val="Normal"/>
    <w:link w:val="Heading4Char"/>
    <w:uiPriority w:val="9"/>
    <w:unhideWhenUsed/>
    <w:qFormat/>
    <w:rsid w:val="00A50122"/>
    <w:pPr>
      <w:keepNext/>
      <w:keepLines/>
      <w:spacing w:before="40"/>
      <w:outlineLvl w:val="3"/>
    </w:pPr>
    <w:rPr>
      <w:rFonts w:ascii="Calibri Light" w:eastAsiaTheme="majorEastAsia" w:hAnsi="Calibri Light" w:cs="Calibri Light"/>
      <w:i/>
      <w:iCs/>
      <w:color w:val="1F4E79" w:themeColor="accent1" w:themeShade="80"/>
    </w:rPr>
  </w:style>
  <w:style w:type="paragraph" w:styleId="Heading5">
    <w:name w:val="heading 5"/>
    <w:basedOn w:val="Normal"/>
    <w:next w:val="Normal"/>
    <w:link w:val="Heading5Char"/>
    <w:uiPriority w:val="9"/>
    <w:unhideWhenUsed/>
    <w:qFormat/>
    <w:rsid w:val="00A50122"/>
    <w:pPr>
      <w:keepNext/>
      <w:keepLines/>
      <w:spacing w:before="40"/>
      <w:outlineLvl w:val="4"/>
    </w:pPr>
    <w:rPr>
      <w:rFonts w:ascii="Calibri Light" w:eastAsiaTheme="majorEastAsia" w:hAnsi="Calibri Light" w:cs="Calibri Light"/>
      <w:color w:val="1F4E79" w:themeColor="accent1" w:themeShade="80"/>
    </w:rPr>
  </w:style>
  <w:style w:type="paragraph" w:styleId="Heading6">
    <w:name w:val="heading 6"/>
    <w:basedOn w:val="Normal"/>
    <w:next w:val="Normal"/>
    <w:link w:val="Heading6Char"/>
    <w:uiPriority w:val="9"/>
    <w:unhideWhenUsed/>
    <w:qFormat/>
    <w:rsid w:val="00A50122"/>
    <w:pPr>
      <w:keepNext/>
      <w:keepLines/>
      <w:spacing w:before="40"/>
      <w:outlineLvl w:val="5"/>
    </w:pPr>
    <w:rPr>
      <w:rFonts w:ascii="Calibri Light" w:eastAsiaTheme="majorEastAsia" w:hAnsi="Calibri Light" w:cs="Calibri Light"/>
      <w:color w:val="1F4D78" w:themeColor="accent1" w:themeShade="7F"/>
    </w:rPr>
  </w:style>
  <w:style w:type="paragraph" w:styleId="Heading7">
    <w:name w:val="heading 7"/>
    <w:basedOn w:val="Normal"/>
    <w:next w:val="Normal"/>
    <w:link w:val="Heading7Char"/>
    <w:uiPriority w:val="9"/>
    <w:unhideWhenUsed/>
    <w:qFormat/>
    <w:rsid w:val="00A50122"/>
    <w:pPr>
      <w:keepNext/>
      <w:keepLines/>
      <w:spacing w:before="40"/>
      <w:outlineLvl w:val="6"/>
    </w:pPr>
    <w:rPr>
      <w:rFonts w:ascii="Calibri Light" w:eastAsiaTheme="majorEastAsia" w:hAnsi="Calibri Light" w:cs="Calibri Light"/>
      <w:i/>
      <w:iCs/>
      <w:color w:val="1F4D78" w:themeColor="accent1" w:themeShade="7F"/>
    </w:rPr>
  </w:style>
  <w:style w:type="paragraph" w:styleId="Heading8">
    <w:name w:val="heading 8"/>
    <w:basedOn w:val="Normal"/>
    <w:next w:val="Normal"/>
    <w:link w:val="Heading8Char"/>
    <w:uiPriority w:val="9"/>
    <w:unhideWhenUsed/>
    <w:qFormat/>
    <w:rsid w:val="00A50122"/>
    <w:pPr>
      <w:keepNext/>
      <w:keepLines/>
      <w:spacing w:before="40"/>
      <w:outlineLvl w:val="7"/>
    </w:pPr>
    <w:rPr>
      <w:rFonts w:ascii="Calibri Light" w:eastAsiaTheme="majorEastAsia" w:hAnsi="Calibri Light" w:cs="Calibri Light"/>
      <w:color w:val="272727" w:themeColor="text1" w:themeTint="D8"/>
      <w:szCs w:val="21"/>
    </w:rPr>
  </w:style>
  <w:style w:type="paragraph" w:styleId="Heading9">
    <w:name w:val="heading 9"/>
    <w:basedOn w:val="Normal"/>
    <w:next w:val="Normal"/>
    <w:link w:val="Heading9Char"/>
    <w:uiPriority w:val="9"/>
    <w:unhideWhenUsed/>
    <w:qFormat/>
    <w:rsid w:val="00A50122"/>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122"/>
    <w:rPr>
      <w:rFonts w:ascii="Calibri Light" w:eastAsiaTheme="majorEastAsia" w:hAnsi="Calibri Light" w:cs="Calibri Light"/>
      <w:color w:val="1F4E79" w:themeColor="accent1" w:themeShade="80"/>
      <w:sz w:val="32"/>
      <w:szCs w:val="32"/>
    </w:rPr>
  </w:style>
  <w:style w:type="character" w:customStyle="1" w:styleId="Heading2Char">
    <w:name w:val="Heading 2 Char"/>
    <w:basedOn w:val="DefaultParagraphFont"/>
    <w:link w:val="Heading2"/>
    <w:uiPriority w:val="9"/>
    <w:rsid w:val="00A50122"/>
    <w:rPr>
      <w:rFonts w:ascii="Calibri Light" w:eastAsiaTheme="majorEastAsia" w:hAnsi="Calibri Light" w:cs="Calibri Light"/>
      <w:color w:val="1F4E79" w:themeColor="accent1" w:themeShade="80"/>
      <w:sz w:val="26"/>
      <w:szCs w:val="26"/>
    </w:rPr>
  </w:style>
  <w:style w:type="character" w:customStyle="1" w:styleId="Heading3Char">
    <w:name w:val="Heading 3 Char"/>
    <w:basedOn w:val="DefaultParagraphFont"/>
    <w:link w:val="Heading3"/>
    <w:uiPriority w:val="9"/>
    <w:rsid w:val="00A50122"/>
    <w:rPr>
      <w:rFonts w:ascii="Calibri Light" w:eastAsiaTheme="majorEastAsia" w:hAnsi="Calibri Light" w:cs="Calibri Light"/>
      <w:color w:val="1F4D78" w:themeColor="accent1" w:themeShade="7F"/>
      <w:sz w:val="24"/>
      <w:szCs w:val="24"/>
    </w:rPr>
  </w:style>
  <w:style w:type="character" w:customStyle="1" w:styleId="Heading4Char">
    <w:name w:val="Heading 4 Char"/>
    <w:basedOn w:val="DefaultParagraphFont"/>
    <w:link w:val="Heading4"/>
    <w:uiPriority w:val="9"/>
    <w:rsid w:val="00A50122"/>
    <w:rPr>
      <w:rFonts w:ascii="Calibri Light" w:eastAsiaTheme="majorEastAsia" w:hAnsi="Calibri Light" w:cs="Calibri Light"/>
      <w:i/>
      <w:iCs/>
      <w:color w:val="1F4E79" w:themeColor="accent1" w:themeShade="80"/>
    </w:rPr>
  </w:style>
  <w:style w:type="character" w:customStyle="1" w:styleId="Heading5Char">
    <w:name w:val="Heading 5 Char"/>
    <w:basedOn w:val="DefaultParagraphFont"/>
    <w:link w:val="Heading5"/>
    <w:uiPriority w:val="9"/>
    <w:rsid w:val="00A50122"/>
    <w:rPr>
      <w:rFonts w:ascii="Calibri Light" w:eastAsiaTheme="majorEastAsia" w:hAnsi="Calibri Light" w:cs="Calibri Light"/>
      <w:color w:val="1F4E79" w:themeColor="accent1" w:themeShade="80"/>
    </w:rPr>
  </w:style>
  <w:style w:type="character" w:customStyle="1" w:styleId="Heading6Char">
    <w:name w:val="Heading 6 Char"/>
    <w:basedOn w:val="DefaultParagraphFont"/>
    <w:link w:val="Heading6"/>
    <w:uiPriority w:val="9"/>
    <w:rsid w:val="00A50122"/>
    <w:rPr>
      <w:rFonts w:ascii="Calibri Light" w:eastAsiaTheme="majorEastAsia" w:hAnsi="Calibri Light" w:cs="Calibri Light"/>
      <w:color w:val="1F4D78" w:themeColor="accent1" w:themeShade="7F"/>
    </w:rPr>
  </w:style>
  <w:style w:type="character" w:customStyle="1" w:styleId="Heading7Char">
    <w:name w:val="Heading 7 Char"/>
    <w:basedOn w:val="DefaultParagraphFont"/>
    <w:link w:val="Heading7"/>
    <w:uiPriority w:val="9"/>
    <w:rsid w:val="00A50122"/>
    <w:rPr>
      <w:rFonts w:ascii="Calibri Light" w:eastAsiaTheme="majorEastAsia" w:hAnsi="Calibri Light" w:cs="Calibri Light"/>
      <w:i/>
      <w:iCs/>
      <w:color w:val="1F4D78" w:themeColor="accent1" w:themeShade="7F"/>
    </w:rPr>
  </w:style>
  <w:style w:type="character" w:customStyle="1" w:styleId="Heading8Char">
    <w:name w:val="Heading 8 Char"/>
    <w:basedOn w:val="DefaultParagraphFont"/>
    <w:link w:val="Heading8"/>
    <w:uiPriority w:val="9"/>
    <w:rsid w:val="00A50122"/>
    <w:rPr>
      <w:rFonts w:ascii="Calibri Light" w:eastAsiaTheme="majorEastAsia" w:hAnsi="Calibri Light" w:cs="Calibri Light"/>
      <w:color w:val="272727" w:themeColor="text1" w:themeTint="D8"/>
      <w:szCs w:val="21"/>
    </w:rPr>
  </w:style>
  <w:style w:type="character" w:customStyle="1" w:styleId="Heading9Char">
    <w:name w:val="Heading 9 Char"/>
    <w:basedOn w:val="DefaultParagraphFont"/>
    <w:link w:val="Heading9"/>
    <w:uiPriority w:val="9"/>
    <w:rsid w:val="00A50122"/>
    <w:rPr>
      <w:rFonts w:ascii="Calibri Light" w:eastAsiaTheme="majorEastAsia" w:hAnsi="Calibri Light" w:cs="Calibri Light"/>
      <w:i/>
      <w:iCs/>
      <w:color w:val="272727" w:themeColor="text1" w:themeTint="D8"/>
      <w:szCs w:val="21"/>
    </w:rPr>
  </w:style>
  <w:style w:type="paragraph" w:styleId="Title">
    <w:name w:val="Title"/>
    <w:basedOn w:val="Normal"/>
    <w:next w:val="Normal"/>
    <w:link w:val="TitleChar"/>
    <w:uiPriority w:val="10"/>
    <w:qFormat/>
    <w:rsid w:val="00A50122"/>
    <w:pPr>
      <w:contextualSpacing/>
    </w:pPr>
    <w:rPr>
      <w:rFonts w:ascii="Calibri Light" w:eastAsiaTheme="majorEastAsia" w:hAnsi="Calibri Light" w:cs="Calibri Light"/>
      <w:spacing w:val="-10"/>
      <w:kern w:val="28"/>
      <w:sz w:val="56"/>
      <w:szCs w:val="56"/>
    </w:rPr>
  </w:style>
  <w:style w:type="character" w:customStyle="1" w:styleId="TitleChar">
    <w:name w:val="Title Char"/>
    <w:basedOn w:val="DefaultParagraphFont"/>
    <w:link w:val="Title"/>
    <w:uiPriority w:val="10"/>
    <w:rsid w:val="00A50122"/>
    <w:rPr>
      <w:rFonts w:ascii="Calibri Light" w:eastAsiaTheme="majorEastAsia" w:hAnsi="Calibri Light" w:cs="Calibri Light"/>
      <w:spacing w:val="-10"/>
      <w:kern w:val="28"/>
      <w:sz w:val="56"/>
      <w:szCs w:val="56"/>
    </w:rPr>
  </w:style>
  <w:style w:type="paragraph" w:styleId="Subtitle">
    <w:name w:val="Subtitle"/>
    <w:basedOn w:val="Normal"/>
    <w:next w:val="Normal"/>
    <w:link w:val="SubtitleChar"/>
    <w:uiPriority w:val="11"/>
    <w:qFormat/>
    <w:rsid w:val="00A5012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50122"/>
    <w:rPr>
      <w:rFonts w:ascii="Calibri" w:eastAsiaTheme="minorEastAsia" w:hAnsi="Calibri" w:cs="Calibri"/>
      <w:color w:val="5A5A5A" w:themeColor="text1" w:themeTint="A5"/>
      <w:spacing w:val="15"/>
    </w:rPr>
  </w:style>
  <w:style w:type="character" w:styleId="SubtleEmphasis">
    <w:name w:val="Subtle Emphasis"/>
    <w:basedOn w:val="DefaultParagraphFont"/>
    <w:uiPriority w:val="19"/>
    <w:qFormat/>
    <w:rsid w:val="00A50122"/>
    <w:rPr>
      <w:rFonts w:ascii="Calibri" w:hAnsi="Calibri" w:cs="Calibri"/>
      <w:i/>
      <w:iCs/>
      <w:color w:val="404040" w:themeColor="text1" w:themeTint="BF"/>
    </w:rPr>
  </w:style>
  <w:style w:type="character" w:styleId="Emphasis">
    <w:name w:val="Emphasis"/>
    <w:basedOn w:val="DefaultParagraphFont"/>
    <w:uiPriority w:val="20"/>
    <w:qFormat/>
    <w:rsid w:val="00A50122"/>
    <w:rPr>
      <w:rFonts w:ascii="Calibri" w:hAnsi="Calibri" w:cs="Calibri"/>
      <w:i/>
      <w:iCs/>
    </w:rPr>
  </w:style>
  <w:style w:type="character" w:styleId="IntenseEmphasis">
    <w:name w:val="Intense Emphasis"/>
    <w:basedOn w:val="DefaultParagraphFont"/>
    <w:uiPriority w:val="21"/>
    <w:qFormat/>
    <w:rsid w:val="00A50122"/>
    <w:rPr>
      <w:rFonts w:ascii="Calibri" w:hAnsi="Calibri" w:cs="Calibri"/>
      <w:i/>
      <w:iCs/>
      <w:color w:val="1F4E79" w:themeColor="accent1" w:themeShade="80"/>
    </w:rPr>
  </w:style>
  <w:style w:type="character" w:styleId="Strong">
    <w:name w:val="Strong"/>
    <w:basedOn w:val="DefaultParagraphFont"/>
    <w:uiPriority w:val="22"/>
    <w:qFormat/>
    <w:rsid w:val="00A50122"/>
    <w:rPr>
      <w:rFonts w:ascii="Calibri" w:hAnsi="Calibri" w:cs="Calibri"/>
      <w:b/>
      <w:bCs/>
    </w:rPr>
  </w:style>
  <w:style w:type="paragraph" w:styleId="Quote">
    <w:name w:val="Quote"/>
    <w:basedOn w:val="Normal"/>
    <w:next w:val="Normal"/>
    <w:link w:val="QuoteChar"/>
    <w:uiPriority w:val="29"/>
    <w:qFormat/>
    <w:rsid w:val="00A5012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50122"/>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A5012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A50122"/>
    <w:rPr>
      <w:rFonts w:ascii="Calibri" w:hAnsi="Calibri" w:cs="Calibri"/>
      <w:i/>
      <w:iCs/>
      <w:color w:val="1F4E79" w:themeColor="accent1" w:themeShade="80"/>
    </w:rPr>
  </w:style>
  <w:style w:type="character" w:styleId="SubtleReference">
    <w:name w:val="Subtle Reference"/>
    <w:basedOn w:val="DefaultParagraphFont"/>
    <w:uiPriority w:val="31"/>
    <w:qFormat/>
    <w:rsid w:val="00A50122"/>
    <w:rPr>
      <w:rFonts w:ascii="Calibri" w:hAnsi="Calibri" w:cs="Calibri"/>
      <w:smallCaps/>
      <w:color w:val="5A5A5A" w:themeColor="text1" w:themeTint="A5"/>
    </w:rPr>
  </w:style>
  <w:style w:type="character" w:styleId="IntenseReference">
    <w:name w:val="Intense Reference"/>
    <w:basedOn w:val="DefaultParagraphFont"/>
    <w:uiPriority w:val="32"/>
    <w:qFormat/>
    <w:rsid w:val="00A50122"/>
    <w:rPr>
      <w:rFonts w:ascii="Calibri" w:hAnsi="Calibri" w:cs="Calibri"/>
      <w:b/>
      <w:bCs/>
      <w:caps w:val="0"/>
      <w:smallCaps/>
      <w:color w:val="1F4E79" w:themeColor="accent1" w:themeShade="80"/>
      <w:spacing w:val="5"/>
    </w:rPr>
  </w:style>
  <w:style w:type="character" w:styleId="BookTitle">
    <w:name w:val="Book Title"/>
    <w:basedOn w:val="DefaultParagraphFont"/>
    <w:uiPriority w:val="33"/>
    <w:qFormat/>
    <w:rsid w:val="00A50122"/>
    <w:rPr>
      <w:rFonts w:ascii="Calibri" w:hAnsi="Calibri" w:cs="Calibri"/>
      <w:b/>
      <w:bCs/>
      <w:i/>
      <w:iCs/>
      <w:spacing w:val="5"/>
    </w:rPr>
  </w:style>
  <w:style w:type="character" w:styleId="Hyperlink">
    <w:name w:val="Hyperlink"/>
    <w:basedOn w:val="DefaultParagraphFont"/>
    <w:uiPriority w:val="99"/>
    <w:unhideWhenUsed/>
    <w:rsid w:val="00A50122"/>
    <w:rPr>
      <w:rFonts w:ascii="Calibri" w:hAnsi="Calibri" w:cs="Calibri"/>
      <w:color w:val="1F4E79" w:themeColor="accent1" w:themeShade="80"/>
      <w:u w:val="single"/>
    </w:rPr>
  </w:style>
  <w:style w:type="character" w:styleId="FollowedHyperlink">
    <w:name w:val="FollowedHyperlink"/>
    <w:basedOn w:val="DefaultParagraphFont"/>
    <w:uiPriority w:val="99"/>
    <w:unhideWhenUsed/>
    <w:rsid w:val="00A50122"/>
    <w:rPr>
      <w:rFonts w:ascii="Calibri" w:hAnsi="Calibri" w:cs="Calibri"/>
      <w:color w:val="954F72" w:themeColor="followedHyperlink"/>
      <w:u w:val="single"/>
    </w:rPr>
  </w:style>
  <w:style w:type="paragraph" w:styleId="Caption">
    <w:name w:val="caption"/>
    <w:basedOn w:val="Normal"/>
    <w:next w:val="Normal"/>
    <w:uiPriority w:val="35"/>
    <w:unhideWhenUsed/>
    <w:qFormat/>
    <w:rsid w:val="00A50122"/>
    <w:pPr>
      <w:spacing w:after="200"/>
    </w:pPr>
    <w:rPr>
      <w:i/>
      <w:iCs/>
      <w:color w:val="44546A" w:themeColor="text2"/>
      <w:szCs w:val="18"/>
    </w:rPr>
  </w:style>
  <w:style w:type="paragraph" w:styleId="BalloonText">
    <w:name w:val="Balloon Text"/>
    <w:basedOn w:val="Normal"/>
    <w:link w:val="BalloonTextChar"/>
    <w:uiPriority w:val="99"/>
    <w:semiHidden/>
    <w:unhideWhenUsed/>
    <w:rsid w:val="00A50122"/>
    <w:rPr>
      <w:rFonts w:ascii="Segoe UI" w:hAnsi="Segoe UI" w:cs="Segoe UI"/>
      <w:szCs w:val="18"/>
    </w:rPr>
  </w:style>
  <w:style w:type="character" w:customStyle="1" w:styleId="BalloonTextChar">
    <w:name w:val="Balloon Text Char"/>
    <w:basedOn w:val="DefaultParagraphFont"/>
    <w:link w:val="BalloonText"/>
    <w:uiPriority w:val="99"/>
    <w:semiHidden/>
    <w:rsid w:val="00A50122"/>
    <w:rPr>
      <w:rFonts w:ascii="Segoe UI" w:hAnsi="Segoe UI" w:cs="Segoe UI"/>
      <w:szCs w:val="18"/>
    </w:rPr>
  </w:style>
  <w:style w:type="paragraph" w:styleId="BlockText">
    <w:name w:val="Block Text"/>
    <w:basedOn w:val="Normal"/>
    <w:uiPriority w:val="99"/>
    <w:semiHidden/>
    <w:unhideWhenUsed/>
    <w:rsid w:val="00A5012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A50122"/>
    <w:pPr>
      <w:spacing w:after="120"/>
    </w:pPr>
    <w:rPr>
      <w:szCs w:val="16"/>
    </w:rPr>
  </w:style>
  <w:style w:type="character" w:customStyle="1" w:styleId="BodyText3Char">
    <w:name w:val="Body Text 3 Char"/>
    <w:basedOn w:val="DefaultParagraphFont"/>
    <w:link w:val="BodyText3"/>
    <w:uiPriority w:val="99"/>
    <w:semiHidden/>
    <w:rsid w:val="00A50122"/>
    <w:rPr>
      <w:rFonts w:ascii="Calibri" w:hAnsi="Calibri" w:cs="Calibri"/>
      <w:szCs w:val="16"/>
    </w:rPr>
  </w:style>
  <w:style w:type="paragraph" w:styleId="BodyTextIndent3">
    <w:name w:val="Body Text Indent 3"/>
    <w:basedOn w:val="Normal"/>
    <w:link w:val="BodyTextIndent3Char"/>
    <w:uiPriority w:val="99"/>
    <w:semiHidden/>
    <w:unhideWhenUsed/>
    <w:rsid w:val="00A50122"/>
    <w:pPr>
      <w:spacing w:after="120"/>
      <w:ind w:left="360"/>
    </w:pPr>
    <w:rPr>
      <w:szCs w:val="16"/>
    </w:rPr>
  </w:style>
  <w:style w:type="character" w:customStyle="1" w:styleId="BodyTextIndent3Char">
    <w:name w:val="Body Text Indent 3 Char"/>
    <w:basedOn w:val="DefaultParagraphFont"/>
    <w:link w:val="BodyTextIndent3"/>
    <w:uiPriority w:val="99"/>
    <w:semiHidden/>
    <w:rsid w:val="00A50122"/>
    <w:rPr>
      <w:rFonts w:ascii="Calibri" w:hAnsi="Calibri" w:cs="Calibri"/>
      <w:szCs w:val="16"/>
    </w:rPr>
  </w:style>
  <w:style w:type="character" w:styleId="CommentReference">
    <w:name w:val="annotation reference"/>
    <w:basedOn w:val="DefaultParagraphFont"/>
    <w:uiPriority w:val="99"/>
    <w:semiHidden/>
    <w:unhideWhenUsed/>
    <w:rsid w:val="00A50122"/>
    <w:rPr>
      <w:rFonts w:ascii="Calibri" w:hAnsi="Calibri" w:cs="Calibri"/>
      <w:sz w:val="22"/>
      <w:szCs w:val="16"/>
    </w:rPr>
  </w:style>
  <w:style w:type="paragraph" w:styleId="CommentText">
    <w:name w:val="annotation text"/>
    <w:basedOn w:val="Normal"/>
    <w:link w:val="CommentTextChar"/>
    <w:uiPriority w:val="99"/>
    <w:semiHidden/>
    <w:unhideWhenUsed/>
    <w:rsid w:val="00A50122"/>
    <w:rPr>
      <w:szCs w:val="20"/>
    </w:rPr>
  </w:style>
  <w:style w:type="character" w:customStyle="1" w:styleId="CommentTextChar">
    <w:name w:val="Comment Text Char"/>
    <w:basedOn w:val="DefaultParagraphFont"/>
    <w:link w:val="CommentText"/>
    <w:uiPriority w:val="99"/>
    <w:semiHidden/>
    <w:rsid w:val="00A50122"/>
    <w:rPr>
      <w:rFonts w:ascii="Calibri" w:hAnsi="Calibri" w:cs="Calibri"/>
      <w:szCs w:val="20"/>
    </w:rPr>
  </w:style>
  <w:style w:type="paragraph" w:styleId="CommentSubject">
    <w:name w:val="annotation subject"/>
    <w:basedOn w:val="CommentText"/>
    <w:next w:val="CommentText"/>
    <w:link w:val="CommentSubjectChar"/>
    <w:uiPriority w:val="99"/>
    <w:semiHidden/>
    <w:unhideWhenUsed/>
    <w:rsid w:val="00A50122"/>
    <w:rPr>
      <w:b/>
      <w:bCs/>
    </w:rPr>
  </w:style>
  <w:style w:type="character" w:customStyle="1" w:styleId="CommentSubjectChar">
    <w:name w:val="Comment Subject Char"/>
    <w:basedOn w:val="CommentTextChar"/>
    <w:link w:val="CommentSubject"/>
    <w:uiPriority w:val="99"/>
    <w:semiHidden/>
    <w:rsid w:val="00A50122"/>
    <w:rPr>
      <w:rFonts w:ascii="Calibri" w:hAnsi="Calibri" w:cs="Calibri"/>
      <w:b/>
      <w:bCs/>
      <w:szCs w:val="20"/>
    </w:rPr>
  </w:style>
  <w:style w:type="paragraph" w:styleId="DocumentMap">
    <w:name w:val="Document Map"/>
    <w:basedOn w:val="Normal"/>
    <w:link w:val="DocumentMapChar"/>
    <w:uiPriority w:val="99"/>
    <w:semiHidden/>
    <w:unhideWhenUsed/>
    <w:rsid w:val="00A50122"/>
    <w:rPr>
      <w:rFonts w:ascii="Segoe UI" w:hAnsi="Segoe UI" w:cs="Segoe UI"/>
      <w:szCs w:val="16"/>
    </w:rPr>
  </w:style>
  <w:style w:type="character" w:customStyle="1" w:styleId="DocumentMapChar">
    <w:name w:val="Document Map Char"/>
    <w:basedOn w:val="DefaultParagraphFont"/>
    <w:link w:val="DocumentMap"/>
    <w:uiPriority w:val="99"/>
    <w:semiHidden/>
    <w:rsid w:val="00A50122"/>
    <w:rPr>
      <w:rFonts w:ascii="Segoe UI" w:hAnsi="Segoe UI" w:cs="Segoe UI"/>
      <w:szCs w:val="16"/>
    </w:rPr>
  </w:style>
  <w:style w:type="paragraph" w:styleId="EndnoteText">
    <w:name w:val="endnote text"/>
    <w:basedOn w:val="Normal"/>
    <w:link w:val="EndnoteTextChar"/>
    <w:uiPriority w:val="99"/>
    <w:semiHidden/>
    <w:unhideWhenUsed/>
    <w:rsid w:val="00A50122"/>
    <w:rPr>
      <w:szCs w:val="20"/>
    </w:rPr>
  </w:style>
  <w:style w:type="character" w:customStyle="1" w:styleId="EndnoteTextChar">
    <w:name w:val="Endnote Text Char"/>
    <w:basedOn w:val="DefaultParagraphFont"/>
    <w:link w:val="EndnoteText"/>
    <w:uiPriority w:val="99"/>
    <w:semiHidden/>
    <w:rsid w:val="00A50122"/>
    <w:rPr>
      <w:rFonts w:ascii="Calibri" w:hAnsi="Calibri" w:cs="Calibri"/>
      <w:szCs w:val="20"/>
    </w:rPr>
  </w:style>
  <w:style w:type="paragraph" w:styleId="EnvelopeReturn">
    <w:name w:val="envelope return"/>
    <w:basedOn w:val="Normal"/>
    <w:uiPriority w:val="99"/>
    <w:semiHidden/>
    <w:unhideWhenUsed/>
    <w:rsid w:val="00A50122"/>
    <w:rPr>
      <w:rFonts w:ascii="Calibri Light" w:eastAsiaTheme="majorEastAsia" w:hAnsi="Calibri Light" w:cs="Calibri Light"/>
      <w:szCs w:val="20"/>
    </w:rPr>
  </w:style>
  <w:style w:type="paragraph" w:styleId="FootnoteText">
    <w:name w:val="footnote text"/>
    <w:basedOn w:val="Normal"/>
    <w:link w:val="FootnoteTextChar"/>
    <w:uiPriority w:val="99"/>
    <w:semiHidden/>
    <w:unhideWhenUsed/>
    <w:rsid w:val="00A50122"/>
    <w:rPr>
      <w:szCs w:val="20"/>
    </w:rPr>
  </w:style>
  <w:style w:type="character" w:customStyle="1" w:styleId="FootnoteTextChar">
    <w:name w:val="Footnote Text Char"/>
    <w:basedOn w:val="DefaultParagraphFont"/>
    <w:link w:val="FootnoteText"/>
    <w:uiPriority w:val="99"/>
    <w:semiHidden/>
    <w:rsid w:val="00A50122"/>
    <w:rPr>
      <w:rFonts w:ascii="Calibri" w:hAnsi="Calibri" w:cs="Calibri"/>
      <w:szCs w:val="20"/>
    </w:rPr>
  </w:style>
  <w:style w:type="character" w:styleId="HTMLCode">
    <w:name w:val="HTML Code"/>
    <w:basedOn w:val="DefaultParagraphFont"/>
    <w:uiPriority w:val="99"/>
    <w:semiHidden/>
    <w:unhideWhenUsed/>
    <w:rsid w:val="00A50122"/>
    <w:rPr>
      <w:rFonts w:ascii="Consolas" w:hAnsi="Consolas" w:cs="Calibri"/>
      <w:sz w:val="22"/>
      <w:szCs w:val="20"/>
    </w:rPr>
  </w:style>
  <w:style w:type="character" w:styleId="HTMLKeyboard">
    <w:name w:val="HTML Keyboard"/>
    <w:basedOn w:val="DefaultParagraphFont"/>
    <w:uiPriority w:val="99"/>
    <w:semiHidden/>
    <w:unhideWhenUsed/>
    <w:rsid w:val="00A50122"/>
    <w:rPr>
      <w:rFonts w:ascii="Consolas" w:hAnsi="Consolas" w:cs="Calibri"/>
      <w:sz w:val="22"/>
      <w:szCs w:val="20"/>
    </w:rPr>
  </w:style>
  <w:style w:type="paragraph" w:styleId="HTMLPreformatted">
    <w:name w:val="HTML Preformatted"/>
    <w:basedOn w:val="Normal"/>
    <w:link w:val="HTMLPreformattedChar"/>
    <w:uiPriority w:val="99"/>
    <w:semiHidden/>
    <w:unhideWhenUsed/>
    <w:rsid w:val="00A50122"/>
    <w:rPr>
      <w:rFonts w:ascii="Consolas" w:hAnsi="Consolas"/>
      <w:szCs w:val="20"/>
    </w:rPr>
  </w:style>
  <w:style w:type="character" w:customStyle="1" w:styleId="HTMLPreformattedChar">
    <w:name w:val="HTML Preformatted Char"/>
    <w:basedOn w:val="DefaultParagraphFont"/>
    <w:link w:val="HTMLPreformatted"/>
    <w:uiPriority w:val="99"/>
    <w:semiHidden/>
    <w:rsid w:val="00A50122"/>
    <w:rPr>
      <w:rFonts w:ascii="Consolas" w:hAnsi="Consolas" w:cs="Calibri"/>
      <w:szCs w:val="20"/>
    </w:rPr>
  </w:style>
  <w:style w:type="character" w:styleId="HTMLTypewriter">
    <w:name w:val="HTML Typewriter"/>
    <w:basedOn w:val="DefaultParagraphFont"/>
    <w:uiPriority w:val="99"/>
    <w:semiHidden/>
    <w:unhideWhenUsed/>
    <w:rsid w:val="00A50122"/>
    <w:rPr>
      <w:rFonts w:ascii="Consolas" w:hAnsi="Consolas" w:cs="Calibri"/>
      <w:sz w:val="22"/>
      <w:szCs w:val="20"/>
    </w:rPr>
  </w:style>
  <w:style w:type="paragraph" w:styleId="MacroText">
    <w:name w:val="macro"/>
    <w:link w:val="MacroTextChar"/>
    <w:uiPriority w:val="99"/>
    <w:semiHidden/>
    <w:unhideWhenUsed/>
    <w:rsid w:val="00A50122"/>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MacroTextChar">
    <w:name w:val="Macro Text Char"/>
    <w:basedOn w:val="DefaultParagraphFont"/>
    <w:link w:val="MacroText"/>
    <w:uiPriority w:val="99"/>
    <w:semiHidden/>
    <w:rsid w:val="00A50122"/>
    <w:rPr>
      <w:rFonts w:ascii="Consolas" w:hAnsi="Consolas" w:cs="Calibri"/>
      <w:szCs w:val="20"/>
    </w:rPr>
  </w:style>
  <w:style w:type="paragraph" w:styleId="PlainText">
    <w:name w:val="Plain Text"/>
    <w:basedOn w:val="Normal"/>
    <w:link w:val="PlainTextChar"/>
    <w:uiPriority w:val="99"/>
    <w:semiHidden/>
    <w:unhideWhenUsed/>
    <w:rsid w:val="00A50122"/>
    <w:rPr>
      <w:rFonts w:ascii="Consolas" w:hAnsi="Consolas"/>
      <w:szCs w:val="21"/>
    </w:rPr>
  </w:style>
  <w:style w:type="character" w:customStyle="1" w:styleId="PlainTextChar">
    <w:name w:val="Plain Text Char"/>
    <w:basedOn w:val="DefaultParagraphFont"/>
    <w:link w:val="PlainText"/>
    <w:uiPriority w:val="99"/>
    <w:semiHidden/>
    <w:rsid w:val="00A50122"/>
    <w:rPr>
      <w:rFonts w:ascii="Consolas" w:hAnsi="Consolas" w:cs="Calibri"/>
      <w:szCs w:val="21"/>
    </w:rPr>
  </w:style>
  <w:style w:type="character" w:styleId="PlaceholderText">
    <w:name w:val="Placeholder Text"/>
    <w:basedOn w:val="DefaultParagraphFont"/>
    <w:uiPriority w:val="99"/>
    <w:semiHidden/>
    <w:rsid w:val="00A50122"/>
    <w:rPr>
      <w:rFonts w:ascii="Calibri" w:hAnsi="Calibri" w:cs="Calibri"/>
      <w:color w:val="3B3838" w:themeColor="background2" w:themeShade="40"/>
    </w:rPr>
  </w:style>
  <w:style w:type="paragraph" w:styleId="Header">
    <w:name w:val="header"/>
    <w:basedOn w:val="Normal"/>
    <w:link w:val="HeaderChar"/>
    <w:uiPriority w:val="99"/>
    <w:unhideWhenUsed/>
    <w:rsid w:val="00A50122"/>
  </w:style>
  <w:style w:type="character" w:customStyle="1" w:styleId="HeaderChar">
    <w:name w:val="Header Char"/>
    <w:basedOn w:val="DefaultParagraphFont"/>
    <w:link w:val="Header"/>
    <w:uiPriority w:val="99"/>
    <w:rsid w:val="00A50122"/>
    <w:rPr>
      <w:rFonts w:ascii="Calibri" w:hAnsi="Calibri" w:cs="Calibri"/>
    </w:rPr>
  </w:style>
  <w:style w:type="paragraph" w:styleId="Footer">
    <w:name w:val="footer"/>
    <w:basedOn w:val="Normal"/>
    <w:link w:val="FooterChar"/>
    <w:uiPriority w:val="99"/>
    <w:unhideWhenUsed/>
    <w:rsid w:val="00A50122"/>
  </w:style>
  <w:style w:type="character" w:customStyle="1" w:styleId="FooterChar">
    <w:name w:val="Footer Char"/>
    <w:basedOn w:val="DefaultParagraphFont"/>
    <w:link w:val="Footer"/>
    <w:uiPriority w:val="99"/>
    <w:rsid w:val="00A50122"/>
    <w:rPr>
      <w:rFonts w:ascii="Calibri" w:hAnsi="Calibri" w:cs="Calibri"/>
    </w:rPr>
  </w:style>
  <w:style w:type="paragraph" w:styleId="TOC9">
    <w:name w:val="toc 9"/>
    <w:basedOn w:val="Normal"/>
    <w:next w:val="Normal"/>
    <w:autoRedefine/>
    <w:uiPriority w:val="39"/>
    <w:semiHidden/>
    <w:unhideWhenUsed/>
    <w:rsid w:val="00A50122"/>
    <w:pPr>
      <w:spacing w:after="120"/>
      <w:ind w:left="1757"/>
    </w:pPr>
  </w:style>
  <w:style w:type="character" w:customStyle="1" w:styleId="Mention">
    <w:name w:val="Mention"/>
    <w:basedOn w:val="DefaultParagraphFont"/>
    <w:uiPriority w:val="99"/>
    <w:semiHidden/>
    <w:unhideWhenUsed/>
    <w:rsid w:val="00A50122"/>
    <w:rPr>
      <w:rFonts w:ascii="Calibri" w:hAnsi="Calibri" w:cs="Calibri"/>
      <w:color w:val="2B579A"/>
      <w:shd w:val="clear" w:color="auto" w:fill="E1DFDD"/>
    </w:rPr>
  </w:style>
  <w:style w:type="numbering" w:styleId="111111">
    <w:name w:val="Outline List 2"/>
    <w:basedOn w:val="NoList"/>
    <w:uiPriority w:val="99"/>
    <w:semiHidden/>
    <w:unhideWhenUsed/>
    <w:rsid w:val="00A50122"/>
    <w:pPr>
      <w:numPr>
        <w:numId w:val="24"/>
      </w:numPr>
    </w:pPr>
  </w:style>
  <w:style w:type="numbering" w:styleId="1ai">
    <w:name w:val="Outline List 1"/>
    <w:basedOn w:val="NoList"/>
    <w:uiPriority w:val="99"/>
    <w:semiHidden/>
    <w:unhideWhenUsed/>
    <w:rsid w:val="00A50122"/>
    <w:pPr>
      <w:numPr>
        <w:numId w:val="25"/>
      </w:numPr>
    </w:pPr>
  </w:style>
  <w:style w:type="character" w:styleId="HTMLVariable">
    <w:name w:val="HTML Variable"/>
    <w:basedOn w:val="DefaultParagraphFont"/>
    <w:uiPriority w:val="99"/>
    <w:semiHidden/>
    <w:unhideWhenUsed/>
    <w:rsid w:val="00A50122"/>
    <w:rPr>
      <w:rFonts w:ascii="Calibri" w:hAnsi="Calibri" w:cs="Calibri"/>
      <w:i/>
      <w:iCs/>
    </w:rPr>
  </w:style>
  <w:style w:type="paragraph" w:styleId="HTMLAddress">
    <w:name w:val="HTML Address"/>
    <w:basedOn w:val="Normal"/>
    <w:link w:val="HTMLAddressChar"/>
    <w:uiPriority w:val="99"/>
    <w:semiHidden/>
    <w:unhideWhenUsed/>
    <w:rsid w:val="00A50122"/>
    <w:rPr>
      <w:i/>
      <w:iCs/>
    </w:rPr>
  </w:style>
  <w:style w:type="character" w:customStyle="1" w:styleId="HTMLAddressChar">
    <w:name w:val="HTML Address Char"/>
    <w:basedOn w:val="DefaultParagraphFont"/>
    <w:link w:val="HTMLAddress"/>
    <w:uiPriority w:val="99"/>
    <w:semiHidden/>
    <w:rsid w:val="00A50122"/>
    <w:rPr>
      <w:rFonts w:ascii="Calibri" w:hAnsi="Calibri" w:cs="Calibri"/>
      <w:i/>
      <w:iCs/>
    </w:rPr>
  </w:style>
  <w:style w:type="character" w:styleId="HTMLDefinition">
    <w:name w:val="HTML Definition"/>
    <w:basedOn w:val="DefaultParagraphFont"/>
    <w:uiPriority w:val="99"/>
    <w:semiHidden/>
    <w:unhideWhenUsed/>
    <w:rsid w:val="00A50122"/>
    <w:rPr>
      <w:rFonts w:ascii="Calibri" w:hAnsi="Calibri" w:cs="Calibri"/>
      <w:i/>
      <w:iCs/>
    </w:rPr>
  </w:style>
  <w:style w:type="character" w:styleId="HTMLCite">
    <w:name w:val="HTML Cite"/>
    <w:basedOn w:val="DefaultParagraphFont"/>
    <w:uiPriority w:val="99"/>
    <w:semiHidden/>
    <w:unhideWhenUsed/>
    <w:rsid w:val="00A50122"/>
    <w:rPr>
      <w:rFonts w:ascii="Calibri" w:hAnsi="Calibri" w:cs="Calibri"/>
      <w:i/>
      <w:iCs/>
    </w:rPr>
  </w:style>
  <w:style w:type="character" w:styleId="HTMLSample">
    <w:name w:val="HTML Sample"/>
    <w:basedOn w:val="DefaultParagraphFont"/>
    <w:uiPriority w:val="99"/>
    <w:semiHidden/>
    <w:unhideWhenUsed/>
    <w:rsid w:val="00A50122"/>
    <w:rPr>
      <w:rFonts w:ascii="Consolas" w:hAnsi="Consolas" w:cs="Calibri"/>
      <w:sz w:val="24"/>
      <w:szCs w:val="24"/>
    </w:rPr>
  </w:style>
  <w:style w:type="character" w:styleId="HTMLAcronym">
    <w:name w:val="HTML Acronym"/>
    <w:basedOn w:val="DefaultParagraphFont"/>
    <w:uiPriority w:val="99"/>
    <w:semiHidden/>
    <w:unhideWhenUsed/>
    <w:rsid w:val="00A50122"/>
    <w:rPr>
      <w:rFonts w:ascii="Calibri" w:hAnsi="Calibri" w:cs="Calibri"/>
    </w:rPr>
  </w:style>
  <w:style w:type="paragraph" w:styleId="TOC1">
    <w:name w:val="toc 1"/>
    <w:basedOn w:val="Normal"/>
    <w:next w:val="Normal"/>
    <w:autoRedefine/>
    <w:uiPriority w:val="39"/>
    <w:semiHidden/>
    <w:unhideWhenUsed/>
    <w:rsid w:val="00A50122"/>
    <w:pPr>
      <w:spacing w:after="100"/>
    </w:pPr>
  </w:style>
  <w:style w:type="paragraph" w:styleId="TOC2">
    <w:name w:val="toc 2"/>
    <w:basedOn w:val="Normal"/>
    <w:next w:val="Normal"/>
    <w:autoRedefine/>
    <w:uiPriority w:val="39"/>
    <w:semiHidden/>
    <w:unhideWhenUsed/>
    <w:rsid w:val="00A50122"/>
    <w:pPr>
      <w:spacing w:after="100"/>
      <w:ind w:left="220"/>
    </w:pPr>
  </w:style>
  <w:style w:type="paragraph" w:styleId="TOC3">
    <w:name w:val="toc 3"/>
    <w:basedOn w:val="Normal"/>
    <w:next w:val="Normal"/>
    <w:autoRedefine/>
    <w:uiPriority w:val="39"/>
    <w:semiHidden/>
    <w:unhideWhenUsed/>
    <w:rsid w:val="00A50122"/>
    <w:pPr>
      <w:spacing w:after="100"/>
      <w:ind w:left="440"/>
    </w:pPr>
  </w:style>
  <w:style w:type="paragraph" w:styleId="TOC4">
    <w:name w:val="toc 4"/>
    <w:basedOn w:val="Normal"/>
    <w:next w:val="Normal"/>
    <w:autoRedefine/>
    <w:uiPriority w:val="39"/>
    <w:semiHidden/>
    <w:unhideWhenUsed/>
    <w:rsid w:val="00A50122"/>
    <w:pPr>
      <w:spacing w:after="100"/>
      <w:ind w:left="660"/>
    </w:pPr>
  </w:style>
  <w:style w:type="paragraph" w:styleId="TOC5">
    <w:name w:val="toc 5"/>
    <w:basedOn w:val="Normal"/>
    <w:next w:val="Normal"/>
    <w:autoRedefine/>
    <w:uiPriority w:val="39"/>
    <w:semiHidden/>
    <w:unhideWhenUsed/>
    <w:rsid w:val="00A50122"/>
    <w:pPr>
      <w:spacing w:after="100"/>
      <w:ind w:left="880"/>
    </w:pPr>
  </w:style>
  <w:style w:type="paragraph" w:styleId="TOC6">
    <w:name w:val="toc 6"/>
    <w:basedOn w:val="Normal"/>
    <w:next w:val="Normal"/>
    <w:autoRedefine/>
    <w:uiPriority w:val="39"/>
    <w:semiHidden/>
    <w:unhideWhenUsed/>
    <w:rsid w:val="00A50122"/>
    <w:pPr>
      <w:spacing w:after="100"/>
      <w:ind w:left="1100"/>
    </w:pPr>
  </w:style>
  <w:style w:type="paragraph" w:styleId="TOC7">
    <w:name w:val="toc 7"/>
    <w:basedOn w:val="Normal"/>
    <w:next w:val="Normal"/>
    <w:autoRedefine/>
    <w:uiPriority w:val="39"/>
    <w:semiHidden/>
    <w:unhideWhenUsed/>
    <w:rsid w:val="00A50122"/>
    <w:pPr>
      <w:spacing w:after="100"/>
      <w:ind w:left="1320"/>
    </w:pPr>
  </w:style>
  <w:style w:type="paragraph" w:styleId="TOC8">
    <w:name w:val="toc 8"/>
    <w:basedOn w:val="Normal"/>
    <w:next w:val="Normal"/>
    <w:autoRedefine/>
    <w:uiPriority w:val="39"/>
    <w:semiHidden/>
    <w:unhideWhenUsed/>
    <w:rsid w:val="00A50122"/>
    <w:pPr>
      <w:spacing w:after="100"/>
      <w:ind w:left="1540"/>
    </w:pPr>
  </w:style>
  <w:style w:type="paragraph" w:styleId="TOCHeading">
    <w:name w:val="TOC Heading"/>
    <w:basedOn w:val="Heading1"/>
    <w:next w:val="Normal"/>
    <w:uiPriority w:val="39"/>
    <w:semiHidden/>
    <w:unhideWhenUsed/>
    <w:qFormat/>
    <w:rsid w:val="00A50122"/>
    <w:pPr>
      <w:outlineLvl w:val="9"/>
    </w:pPr>
    <w:rPr>
      <w:color w:val="2E74B5" w:themeColor="accent1" w:themeShade="BF"/>
    </w:rPr>
  </w:style>
  <w:style w:type="table" w:styleId="TableProfessional">
    <w:name w:val="Table Professional"/>
    <w:basedOn w:val="TableNormal"/>
    <w:uiPriority w:val="99"/>
    <w:semiHidden/>
    <w:unhideWhenUsed/>
    <w:rsid w:val="00A501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MediumList1">
    <w:name w:val="Medium List 1"/>
    <w:basedOn w:val="TableNormal"/>
    <w:uiPriority w:val="65"/>
    <w:semiHidden/>
    <w:unhideWhenUsed/>
    <w:rsid w:val="00A5012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50122"/>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A50122"/>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50122"/>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50122"/>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50122"/>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A50122"/>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5012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A50122"/>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50122"/>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50122"/>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50122"/>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50122"/>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50122"/>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A5012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50122"/>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A50122"/>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50122"/>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50122"/>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50122"/>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A50122"/>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phy">
    <w:name w:val="Bibliography"/>
    <w:basedOn w:val="Normal"/>
    <w:next w:val="Normal"/>
    <w:uiPriority w:val="37"/>
    <w:semiHidden/>
    <w:unhideWhenUsed/>
    <w:rsid w:val="00A50122"/>
  </w:style>
  <w:style w:type="character" w:customStyle="1" w:styleId="Hashtag">
    <w:name w:val="Hashtag"/>
    <w:basedOn w:val="DefaultParagraphFont"/>
    <w:uiPriority w:val="99"/>
    <w:semiHidden/>
    <w:unhideWhenUsed/>
    <w:rsid w:val="00A50122"/>
    <w:rPr>
      <w:rFonts w:ascii="Calibri" w:hAnsi="Calibri" w:cs="Calibri"/>
      <w:color w:val="2B579A"/>
      <w:shd w:val="clear" w:color="auto" w:fill="E1DFDD"/>
    </w:rPr>
  </w:style>
  <w:style w:type="paragraph" w:styleId="MessageHeader">
    <w:name w:val="Message Header"/>
    <w:basedOn w:val="Normal"/>
    <w:link w:val="MessageHeaderChar"/>
    <w:uiPriority w:val="99"/>
    <w:semiHidden/>
    <w:unhideWhenUsed/>
    <w:rsid w:val="00A50122"/>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MessageHeaderChar">
    <w:name w:val="Message Header Char"/>
    <w:basedOn w:val="DefaultParagraphFont"/>
    <w:link w:val="MessageHeader"/>
    <w:uiPriority w:val="99"/>
    <w:semiHidden/>
    <w:rsid w:val="00A50122"/>
    <w:rPr>
      <w:rFonts w:ascii="Calibri Light" w:eastAsiaTheme="majorEastAsia" w:hAnsi="Calibri Light" w:cs="Calibri Light"/>
      <w:sz w:val="24"/>
      <w:szCs w:val="24"/>
      <w:shd w:val="pct20" w:color="auto" w:fill="auto"/>
    </w:rPr>
  </w:style>
  <w:style w:type="table" w:styleId="TableElegant">
    <w:name w:val="Table Elegant"/>
    <w:basedOn w:val="TableNormal"/>
    <w:uiPriority w:val="99"/>
    <w:semiHidden/>
    <w:unhideWhenUsed/>
    <w:rsid w:val="00A501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
    <w:name w:val="List"/>
    <w:basedOn w:val="Normal"/>
    <w:uiPriority w:val="99"/>
    <w:semiHidden/>
    <w:unhideWhenUsed/>
    <w:rsid w:val="00A50122"/>
    <w:pPr>
      <w:ind w:left="360" w:hanging="360"/>
      <w:contextualSpacing/>
    </w:pPr>
  </w:style>
  <w:style w:type="paragraph" w:styleId="List2">
    <w:name w:val="List 2"/>
    <w:basedOn w:val="Normal"/>
    <w:uiPriority w:val="99"/>
    <w:semiHidden/>
    <w:unhideWhenUsed/>
    <w:rsid w:val="00A50122"/>
    <w:pPr>
      <w:ind w:left="720" w:hanging="360"/>
      <w:contextualSpacing/>
    </w:pPr>
  </w:style>
  <w:style w:type="paragraph" w:styleId="List3">
    <w:name w:val="List 3"/>
    <w:basedOn w:val="Normal"/>
    <w:uiPriority w:val="99"/>
    <w:semiHidden/>
    <w:unhideWhenUsed/>
    <w:rsid w:val="00A50122"/>
    <w:pPr>
      <w:ind w:left="1080" w:hanging="360"/>
      <w:contextualSpacing/>
    </w:pPr>
  </w:style>
  <w:style w:type="paragraph" w:styleId="List4">
    <w:name w:val="List 4"/>
    <w:basedOn w:val="Normal"/>
    <w:uiPriority w:val="99"/>
    <w:semiHidden/>
    <w:unhideWhenUsed/>
    <w:rsid w:val="00A50122"/>
    <w:pPr>
      <w:ind w:left="1440" w:hanging="360"/>
      <w:contextualSpacing/>
    </w:pPr>
  </w:style>
  <w:style w:type="paragraph" w:styleId="List5">
    <w:name w:val="List 5"/>
    <w:basedOn w:val="Normal"/>
    <w:uiPriority w:val="99"/>
    <w:semiHidden/>
    <w:unhideWhenUsed/>
    <w:rsid w:val="00A50122"/>
    <w:pPr>
      <w:ind w:left="1800" w:hanging="360"/>
      <w:contextualSpacing/>
    </w:pPr>
  </w:style>
  <w:style w:type="table" w:styleId="TableList1">
    <w:name w:val="Table List 1"/>
    <w:basedOn w:val="TableNormal"/>
    <w:uiPriority w:val="99"/>
    <w:semiHidden/>
    <w:unhideWhenUsed/>
    <w:rsid w:val="00A501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501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501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501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501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501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501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Continue">
    <w:name w:val="List Continue"/>
    <w:basedOn w:val="Normal"/>
    <w:uiPriority w:val="99"/>
    <w:semiHidden/>
    <w:unhideWhenUsed/>
    <w:rsid w:val="00A50122"/>
    <w:pPr>
      <w:spacing w:after="120"/>
      <w:ind w:left="360"/>
      <w:contextualSpacing/>
    </w:pPr>
  </w:style>
  <w:style w:type="paragraph" w:styleId="ListContinue2">
    <w:name w:val="List Continue 2"/>
    <w:basedOn w:val="Normal"/>
    <w:uiPriority w:val="99"/>
    <w:semiHidden/>
    <w:unhideWhenUsed/>
    <w:rsid w:val="00A50122"/>
    <w:pPr>
      <w:spacing w:after="120"/>
      <w:ind w:left="720"/>
      <w:contextualSpacing/>
    </w:pPr>
  </w:style>
  <w:style w:type="paragraph" w:styleId="ListContinue3">
    <w:name w:val="List Continue 3"/>
    <w:basedOn w:val="Normal"/>
    <w:uiPriority w:val="99"/>
    <w:semiHidden/>
    <w:unhideWhenUsed/>
    <w:rsid w:val="00A50122"/>
    <w:pPr>
      <w:spacing w:after="120"/>
      <w:ind w:left="1080"/>
      <w:contextualSpacing/>
    </w:pPr>
  </w:style>
  <w:style w:type="paragraph" w:styleId="ListContinue4">
    <w:name w:val="List Continue 4"/>
    <w:basedOn w:val="Normal"/>
    <w:uiPriority w:val="99"/>
    <w:semiHidden/>
    <w:unhideWhenUsed/>
    <w:rsid w:val="00A50122"/>
    <w:pPr>
      <w:spacing w:after="120"/>
      <w:ind w:left="1440"/>
      <w:contextualSpacing/>
    </w:pPr>
  </w:style>
  <w:style w:type="paragraph" w:styleId="ListContinue5">
    <w:name w:val="List Continue 5"/>
    <w:basedOn w:val="Normal"/>
    <w:uiPriority w:val="99"/>
    <w:semiHidden/>
    <w:unhideWhenUsed/>
    <w:rsid w:val="00A50122"/>
    <w:pPr>
      <w:spacing w:after="120"/>
      <w:ind w:left="1800"/>
      <w:contextualSpacing/>
    </w:pPr>
  </w:style>
  <w:style w:type="paragraph" w:styleId="ListParagraph">
    <w:name w:val="List Paragraph"/>
    <w:basedOn w:val="Normal"/>
    <w:uiPriority w:val="34"/>
    <w:unhideWhenUsed/>
    <w:qFormat/>
    <w:rsid w:val="00A50122"/>
    <w:pPr>
      <w:ind w:left="720"/>
      <w:contextualSpacing/>
    </w:pPr>
  </w:style>
  <w:style w:type="paragraph" w:styleId="ListNumber">
    <w:name w:val="List Number"/>
    <w:basedOn w:val="Normal"/>
    <w:uiPriority w:val="99"/>
    <w:semiHidden/>
    <w:unhideWhenUsed/>
    <w:rsid w:val="00A50122"/>
    <w:pPr>
      <w:numPr>
        <w:numId w:val="13"/>
      </w:numPr>
      <w:contextualSpacing/>
    </w:pPr>
  </w:style>
  <w:style w:type="paragraph" w:styleId="ListNumber2">
    <w:name w:val="List Number 2"/>
    <w:basedOn w:val="Normal"/>
    <w:uiPriority w:val="99"/>
    <w:semiHidden/>
    <w:unhideWhenUsed/>
    <w:rsid w:val="00A50122"/>
    <w:pPr>
      <w:numPr>
        <w:numId w:val="14"/>
      </w:numPr>
      <w:contextualSpacing/>
    </w:pPr>
  </w:style>
  <w:style w:type="paragraph" w:styleId="ListNumber3">
    <w:name w:val="List Number 3"/>
    <w:basedOn w:val="Normal"/>
    <w:uiPriority w:val="99"/>
    <w:semiHidden/>
    <w:unhideWhenUsed/>
    <w:rsid w:val="00A50122"/>
    <w:pPr>
      <w:numPr>
        <w:numId w:val="15"/>
      </w:numPr>
      <w:contextualSpacing/>
    </w:pPr>
  </w:style>
  <w:style w:type="paragraph" w:styleId="ListNumber4">
    <w:name w:val="List Number 4"/>
    <w:basedOn w:val="Normal"/>
    <w:uiPriority w:val="99"/>
    <w:semiHidden/>
    <w:unhideWhenUsed/>
    <w:rsid w:val="00A50122"/>
    <w:pPr>
      <w:numPr>
        <w:numId w:val="16"/>
      </w:numPr>
      <w:contextualSpacing/>
    </w:pPr>
  </w:style>
  <w:style w:type="paragraph" w:styleId="ListNumber5">
    <w:name w:val="List Number 5"/>
    <w:basedOn w:val="Normal"/>
    <w:uiPriority w:val="99"/>
    <w:semiHidden/>
    <w:unhideWhenUsed/>
    <w:rsid w:val="00A50122"/>
    <w:pPr>
      <w:numPr>
        <w:numId w:val="17"/>
      </w:numPr>
      <w:contextualSpacing/>
    </w:pPr>
  </w:style>
  <w:style w:type="paragraph" w:styleId="ListBullet">
    <w:name w:val="List Bullet"/>
    <w:basedOn w:val="Normal"/>
    <w:uiPriority w:val="99"/>
    <w:semiHidden/>
    <w:unhideWhenUsed/>
    <w:rsid w:val="00A50122"/>
    <w:pPr>
      <w:numPr>
        <w:numId w:val="8"/>
      </w:numPr>
      <w:contextualSpacing/>
    </w:pPr>
  </w:style>
  <w:style w:type="paragraph" w:styleId="ListBullet2">
    <w:name w:val="List Bullet 2"/>
    <w:basedOn w:val="Normal"/>
    <w:uiPriority w:val="99"/>
    <w:semiHidden/>
    <w:unhideWhenUsed/>
    <w:rsid w:val="00A50122"/>
    <w:pPr>
      <w:numPr>
        <w:numId w:val="9"/>
      </w:numPr>
      <w:contextualSpacing/>
    </w:pPr>
  </w:style>
  <w:style w:type="paragraph" w:styleId="ListBullet3">
    <w:name w:val="List Bullet 3"/>
    <w:basedOn w:val="Normal"/>
    <w:uiPriority w:val="99"/>
    <w:semiHidden/>
    <w:unhideWhenUsed/>
    <w:rsid w:val="00A50122"/>
    <w:pPr>
      <w:numPr>
        <w:numId w:val="10"/>
      </w:numPr>
      <w:contextualSpacing/>
    </w:pPr>
  </w:style>
  <w:style w:type="paragraph" w:styleId="ListBullet4">
    <w:name w:val="List Bullet 4"/>
    <w:basedOn w:val="Normal"/>
    <w:uiPriority w:val="99"/>
    <w:semiHidden/>
    <w:unhideWhenUsed/>
    <w:rsid w:val="00A50122"/>
    <w:pPr>
      <w:numPr>
        <w:numId w:val="11"/>
      </w:numPr>
      <w:contextualSpacing/>
    </w:pPr>
  </w:style>
  <w:style w:type="paragraph" w:styleId="ListBullet5">
    <w:name w:val="List Bullet 5"/>
    <w:basedOn w:val="Normal"/>
    <w:uiPriority w:val="99"/>
    <w:semiHidden/>
    <w:unhideWhenUsed/>
    <w:rsid w:val="00A50122"/>
    <w:pPr>
      <w:numPr>
        <w:numId w:val="12"/>
      </w:numPr>
      <w:contextualSpacing/>
    </w:pPr>
  </w:style>
  <w:style w:type="table" w:styleId="TableClassic1">
    <w:name w:val="Table Classic 1"/>
    <w:basedOn w:val="TableNormal"/>
    <w:uiPriority w:val="99"/>
    <w:semiHidden/>
    <w:unhideWhenUsed/>
    <w:rsid w:val="00A501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01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501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501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ofFigures">
    <w:name w:val="table of figures"/>
    <w:basedOn w:val="Normal"/>
    <w:next w:val="Normal"/>
    <w:uiPriority w:val="99"/>
    <w:semiHidden/>
    <w:unhideWhenUsed/>
    <w:rsid w:val="00A50122"/>
  </w:style>
  <w:style w:type="character" w:styleId="EndnoteReference">
    <w:name w:val="endnote reference"/>
    <w:basedOn w:val="DefaultParagraphFont"/>
    <w:uiPriority w:val="99"/>
    <w:semiHidden/>
    <w:unhideWhenUsed/>
    <w:rsid w:val="00A50122"/>
    <w:rPr>
      <w:rFonts w:ascii="Calibri" w:hAnsi="Calibri" w:cs="Calibri"/>
      <w:vertAlign w:val="superscript"/>
    </w:rPr>
  </w:style>
  <w:style w:type="paragraph" w:styleId="TableofAuthorities">
    <w:name w:val="table of authorities"/>
    <w:basedOn w:val="Normal"/>
    <w:next w:val="Normal"/>
    <w:uiPriority w:val="99"/>
    <w:semiHidden/>
    <w:unhideWhenUsed/>
    <w:rsid w:val="00A50122"/>
    <w:pPr>
      <w:ind w:left="220" w:hanging="220"/>
    </w:pPr>
  </w:style>
  <w:style w:type="paragraph" w:styleId="TOAHeading">
    <w:name w:val="toa heading"/>
    <w:basedOn w:val="Normal"/>
    <w:next w:val="Normal"/>
    <w:uiPriority w:val="99"/>
    <w:semiHidden/>
    <w:unhideWhenUsed/>
    <w:rsid w:val="00A50122"/>
    <w:pPr>
      <w:spacing w:before="120"/>
    </w:pPr>
    <w:rPr>
      <w:rFonts w:ascii="Calibri Light" w:eastAsiaTheme="majorEastAsia" w:hAnsi="Calibri Light" w:cs="Calibri Light"/>
      <w:b/>
      <w:bCs/>
      <w:sz w:val="24"/>
      <w:szCs w:val="24"/>
    </w:rPr>
  </w:style>
  <w:style w:type="table" w:styleId="ColorfulList">
    <w:name w:val="Colorful List"/>
    <w:basedOn w:val="TableNormal"/>
    <w:uiPriority w:val="72"/>
    <w:semiHidden/>
    <w:unhideWhenUsed/>
    <w:rsid w:val="00A5012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50122"/>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A50122"/>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50122"/>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50122"/>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50122"/>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A50122"/>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eColorful1">
    <w:name w:val="Table Colorful 1"/>
    <w:basedOn w:val="TableNormal"/>
    <w:uiPriority w:val="99"/>
    <w:semiHidden/>
    <w:unhideWhenUsed/>
    <w:rsid w:val="00A501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501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501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rfulShading">
    <w:name w:val="Colorful Shading"/>
    <w:basedOn w:val="TableNormal"/>
    <w:uiPriority w:val="71"/>
    <w:semiHidden/>
    <w:unhideWhenUsed/>
    <w:rsid w:val="00A50122"/>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50122"/>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50122"/>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50122"/>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50122"/>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50122"/>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A50122"/>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A50122"/>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unhideWhenUsed/>
    <w:rsid w:val="00A50122"/>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icleSection">
    <w:name w:val="Outline List 3"/>
    <w:basedOn w:val="NoList"/>
    <w:uiPriority w:val="99"/>
    <w:semiHidden/>
    <w:unhideWhenUsed/>
    <w:rsid w:val="00A50122"/>
    <w:pPr>
      <w:numPr>
        <w:numId w:val="26"/>
      </w:numPr>
    </w:pPr>
  </w:style>
  <w:style w:type="table" w:customStyle="1" w:styleId="PlainTable1">
    <w:name w:val="Plain Table 1"/>
    <w:basedOn w:val="TableNormal"/>
    <w:uiPriority w:val="41"/>
    <w:rsid w:val="00A5012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A50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A5012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501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A5012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qFormat/>
    <w:rsid w:val="00A50122"/>
    <w:rPr>
      <w:rFonts w:ascii="Calibri" w:hAnsi="Calibri" w:cs="Calibri"/>
    </w:rPr>
  </w:style>
  <w:style w:type="paragraph" w:styleId="Date">
    <w:name w:val="Date"/>
    <w:basedOn w:val="Normal"/>
    <w:next w:val="Normal"/>
    <w:link w:val="DateChar"/>
    <w:uiPriority w:val="99"/>
    <w:semiHidden/>
    <w:unhideWhenUsed/>
    <w:rsid w:val="00A50122"/>
  </w:style>
  <w:style w:type="character" w:customStyle="1" w:styleId="DateChar">
    <w:name w:val="Date Char"/>
    <w:basedOn w:val="DefaultParagraphFont"/>
    <w:link w:val="Date"/>
    <w:uiPriority w:val="99"/>
    <w:semiHidden/>
    <w:rsid w:val="00A50122"/>
    <w:rPr>
      <w:rFonts w:ascii="Calibri" w:hAnsi="Calibri" w:cs="Calibri"/>
    </w:rPr>
  </w:style>
  <w:style w:type="paragraph" w:styleId="NormalWeb">
    <w:name w:val="Normal (Web)"/>
    <w:basedOn w:val="Normal"/>
    <w:uiPriority w:val="99"/>
    <w:semiHidden/>
    <w:unhideWhenUsed/>
    <w:rsid w:val="00A50122"/>
    <w:rPr>
      <w:rFonts w:ascii="Times New Roman" w:hAnsi="Times New Roman" w:cs="Times New Roman"/>
      <w:sz w:val="24"/>
      <w:szCs w:val="24"/>
    </w:rPr>
  </w:style>
  <w:style w:type="character" w:customStyle="1" w:styleId="SmartHyperlink">
    <w:name w:val="Smart Hyperlink"/>
    <w:basedOn w:val="DefaultParagraphFont"/>
    <w:uiPriority w:val="99"/>
    <w:semiHidden/>
    <w:unhideWhenUsed/>
    <w:rsid w:val="00A50122"/>
    <w:rPr>
      <w:rFonts w:ascii="Calibri" w:hAnsi="Calibri" w:cs="Calibri"/>
      <w:u w:val="dotted"/>
    </w:rPr>
  </w:style>
  <w:style w:type="character" w:customStyle="1" w:styleId="UnresolvedMention">
    <w:name w:val="Unresolved Mention"/>
    <w:basedOn w:val="DefaultParagraphFont"/>
    <w:uiPriority w:val="99"/>
    <w:semiHidden/>
    <w:unhideWhenUsed/>
    <w:rsid w:val="00A50122"/>
    <w:rPr>
      <w:rFonts w:ascii="Calibri" w:hAnsi="Calibri" w:cs="Calibri"/>
      <w:color w:val="605E5C"/>
      <w:shd w:val="clear" w:color="auto" w:fill="E1DFDD"/>
    </w:rPr>
  </w:style>
  <w:style w:type="paragraph" w:styleId="BodyText">
    <w:name w:val="Body Text"/>
    <w:basedOn w:val="Normal"/>
    <w:link w:val="BodyTextChar"/>
    <w:uiPriority w:val="99"/>
    <w:semiHidden/>
    <w:unhideWhenUsed/>
    <w:rsid w:val="00A50122"/>
    <w:pPr>
      <w:spacing w:after="120"/>
    </w:pPr>
  </w:style>
  <w:style w:type="character" w:customStyle="1" w:styleId="BodyTextChar">
    <w:name w:val="Body Text Char"/>
    <w:basedOn w:val="DefaultParagraphFont"/>
    <w:link w:val="BodyText"/>
    <w:uiPriority w:val="99"/>
    <w:semiHidden/>
    <w:rsid w:val="00A50122"/>
    <w:rPr>
      <w:rFonts w:ascii="Calibri" w:hAnsi="Calibri" w:cs="Calibri"/>
    </w:rPr>
  </w:style>
  <w:style w:type="paragraph" w:styleId="BodyText2">
    <w:name w:val="Body Text 2"/>
    <w:basedOn w:val="Normal"/>
    <w:link w:val="BodyText2Char"/>
    <w:uiPriority w:val="99"/>
    <w:semiHidden/>
    <w:unhideWhenUsed/>
    <w:rsid w:val="00A50122"/>
    <w:pPr>
      <w:spacing w:after="120" w:line="480" w:lineRule="auto"/>
    </w:pPr>
  </w:style>
  <w:style w:type="character" w:customStyle="1" w:styleId="BodyText2Char">
    <w:name w:val="Body Text 2 Char"/>
    <w:basedOn w:val="DefaultParagraphFont"/>
    <w:link w:val="BodyText2"/>
    <w:uiPriority w:val="99"/>
    <w:semiHidden/>
    <w:rsid w:val="00A50122"/>
    <w:rPr>
      <w:rFonts w:ascii="Calibri" w:hAnsi="Calibri" w:cs="Calibri"/>
    </w:rPr>
  </w:style>
  <w:style w:type="paragraph" w:styleId="BodyTextIndent">
    <w:name w:val="Body Text Indent"/>
    <w:basedOn w:val="Normal"/>
    <w:link w:val="BodyTextIndentChar"/>
    <w:uiPriority w:val="99"/>
    <w:semiHidden/>
    <w:unhideWhenUsed/>
    <w:rsid w:val="00A50122"/>
    <w:pPr>
      <w:spacing w:after="120"/>
      <w:ind w:left="360"/>
    </w:pPr>
  </w:style>
  <w:style w:type="character" w:customStyle="1" w:styleId="BodyTextIndentChar">
    <w:name w:val="Body Text Indent Char"/>
    <w:basedOn w:val="DefaultParagraphFont"/>
    <w:link w:val="BodyTextIndent"/>
    <w:uiPriority w:val="99"/>
    <w:semiHidden/>
    <w:rsid w:val="00A50122"/>
    <w:rPr>
      <w:rFonts w:ascii="Calibri" w:hAnsi="Calibri" w:cs="Calibri"/>
    </w:rPr>
  </w:style>
  <w:style w:type="paragraph" w:styleId="BodyTextIndent2">
    <w:name w:val="Body Text Indent 2"/>
    <w:basedOn w:val="Normal"/>
    <w:link w:val="BodyTextIndent2Char"/>
    <w:uiPriority w:val="99"/>
    <w:semiHidden/>
    <w:unhideWhenUsed/>
    <w:rsid w:val="00A50122"/>
    <w:pPr>
      <w:spacing w:after="120" w:line="480" w:lineRule="auto"/>
      <w:ind w:left="360"/>
    </w:pPr>
  </w:style>
  <w:style w:type="character" w:customStyle="1" w:styleId="BodyTextIndent2Char">
    <w:name w:val="Body Text Indent 2 Char"/>
    <w:basedOn w:val="DefaultParagraphFont"/>
    <w:link w:val="BodyTextIndent2"/>
    <w:uiPriority w:val="99"/>
    <w:semiHidden/>
    <w:rsid w:val="00A50122"/>
    <w:rPr>
      <w:rFonts w:ascii="Calibri" w:hAnsi="Calibri" w:cs="Calibri"/>
    </w:rPr>
  </w:style>
  <w:style w:type="paragraph" w:styleId="BodyTextFirstIndent">
    <w:name w:val="Body Text First Indent"/>
    <w:basedOn w:val="BodyText"/>
    <w:link w:val="BodyTextFirstIndentChar"/>
    <w:uiPriority w:val="99"/>
    <w:semiHidden/>
    <w:unhideWhenUsed/>
    <w:rsid w:val="00A50122"/>
    <w:pPr>
      <w:spacing w:after="0"/>
      <w:ind w:firstLine="360"/>
    </w:pPr>
  </w:style>
  <w:style w:type="character" w:customStyle="1" w:styleId="BodyTextFirstIndentChar">
    <w:name w:val="Body Text First Indent Char"/>
    <w:basedOn w:val="BodyTextChar"/>
    <w:link w:val="BodyTextFirstIndent"/>
    <w:uiPriority w:val="99"/>
    <w:semiHidden/>
    <w:rsid w:val="00A50122"/>
    <w:rPr>
      <w:rFonts w:ascii="Calibri" w:hAnsi="Calibri" w:cs="Calibri"/>
    </w:rPr>
  </w:style>
  <w:style w:type="paragraph" w:styleId="BodyTextFirstIndent2">
    <w:name w:val="Body Text First Indent 2"/>
    <w:basedOn w:val="BodyTextIndent"/>
    <w:link w:val="BodyTextFirstIndent2Char"/>
    <w:uiPriority w:val="99"/>
    <w:semiHidden/>
    <w:unhideWhenUsed/>
    <w:rsid w:val="00A50122"/>
    <w:pPr>
      <w:spacing w:after="0"/>
      <w:ind w:firstLine="360"/>
    </w:pPr>
  </w:style>
  <w:style w:type="character" w:customStyle="1" w:styleId="BodyTextFirstIndent2Char">
    <w:name w:val="Body Text First Indent 2 Char"/>
    <w:basedOn w:val="BodyTextIndentChar"/>
    <w:link w:val="BodyTextFirstIndent2"/>
    <w:uiPriority w:val="99"/>
    <w:semiHidden/>
    <w:rsid w:val="00A50122"/>
    <w:rPr>
      <w:rFonts w:ascii="Calibri" w:hAnsi="Calibri" w:cs="Calibri"/>
    </w:rPr>
  </w:style>
  <w:style w:type="paragraph" w:styleId="NormalIndent">
    <w:name w:val="Normal Indent"/>
    <w:basedOn w:val="Normal"/>
    <w:uiPriority w:val="99"/>
    <w:semiHidden/>
    <w:unhideWhenUsed/>
    <w:rsid w:val="00A50122"/>
    <w:pPr>
      <w:ind w:left="720"/>
    </w:pPr>
  </w:style>
  <w:style w:type="paragraph" w:styleId="NoteHeading">
    <w:name w:val="Note Heading"/>
    <w:basedOn w:val="Normal"/>
    <w:next w:val="Normal"/>
    <w:link w:val="NoteHeadingChar"/>
    <w:uiPriority w:val="99"/>
    <w:semiHidden/>
    <w:unhideWhenUsed/>
    <w:rsid w:val="00A50122"/>
  </w:style>
  <w:style w:type="character" w:customStyle="1" w:styleId="NoteHeadingChar">
    <w:name w:val="Note Heading Char"/>
    <w:basedOn w:val="DefaultParagraphFont"/>
    <w:link w:val="NoteHeading"/>
    <w:uiPriority w:val="99"/>
    <w:semiHidden/>
    <w:rsid w:val="00A50122"/>
    <w:rPr>
      <w:rFonts w:ascii="Calibri" w:hAnsi="Calibri" w:cs="Calibri"/>
    </w:rPr>
  </w:style>
  <w:style w:type="table" w:styleId="TableContemporary">
    <w:name w:val="Table Contemporary"/>
    <w:basedOn w:val="TableNormal"/>
    <w:uiPriority w:val="99"/>
    <w:semiHidden/>
    <w:unhideWhenUsed/>
    <w:rsid w:val="00A501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
    <w:name w:val="Light List"/>
    <w:basedOn w:val="TableNormal"/>
    <w:uiPriority w:val="61"/>
    <w:semiHidden/>
    <w:unhideWhenUsed/>
    <w:rsid w:val="00A5012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5012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A50122"/>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50122"/>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50122"/>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50122"/>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A50122"/>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5012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50122"/>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A50122"/>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50122"/>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50122"/>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50122"/>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A50122"/>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Grid">
    <w:name w:val="Light Grid"/>
    <w:basedOn w:val="TableNormal"/>
    <w:uiPriority w:val="62"/>
    <w:semiHidden/>
    <w:unhideWhenUsed/>
    <w:rsid w:val="00A5012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A5012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A50122"/>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50122"/>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50122"/>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50122"/>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A50122"/>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DarkList">
    <w:name w:val="Dark List"/>
    <w:basedOn w:val="TableNormal"/>
    <w:uiPriority w:val="70"/>
    <w:semiHidden/>
    <w:unhideWhenUsed/>
    <w:rsid w:val="00A5012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50122"/>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A50122"/>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50122"/>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50122"/>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50122"/>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A50122"/>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ListTable1Light">
    <w:name w:val="List Table 1 Light"/>
    <w:basedOn w:val="TableNormal"/>
    <w:uiPriority w:val="46"/>
    <w:rsid w:val="00A5012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A50122"/>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TableNormal"/>
    <w:uiPriority w:val="46"/>
    <w:rsid w:val="00A50122"/>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A50122"/>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A50122"/>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A50122"/>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TableNormal"/>
    <w:uiPriority w:val="46"/>
    <w:rsid w:val="00A50122"/>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A5012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A50122"/>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TableNormal"/>
    <w:uiPriority w:val="47"/>
    <w:rsid w:val="00A50122"/>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A50122"/>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A50122"/>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A50122"/>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
    <w:name w:val="List Table 2 Accent 6"/>
    <w:basedOn w:val="TableNormal"/>
    <w:uiPriority w:val="47"/>
    <w:rsid w:val="00A50122"/>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A5012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A50122"/>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TableNormal"/>
    <w:uiPriority w:val="48"/>
    <w:rsid w:val="00A50122"/>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A50122"/>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A50122"/>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A50122"/>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
    <w:name w:val="List Table 3 Accent 6"/>
    <w:basedOn w:val="TableNormal"/>
    <w:uiPriority w:val="48"/>
    <w:rsid w:val="00A50122"/>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A501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A5012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TableNormal"/>
    <w:uiPriority w:val="49"/>
    <w:rsid w:val="00A5012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A5012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A50122"/>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A5012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
    <w:name w:val="List Table 4 Accent 6"/>
    <w:basedOn w:val="TableNormal"/>
    <w:uiPriority w:val="49"/>
    <w:rsid w:val="00A50122"/>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A5012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A50122"/>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A50122"/>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A50122"/>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A50122"/>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A50122"/>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A50122"/>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A5012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A50122"/>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TableNormal"/>
    <w:uiPriority w:val="51"/>
    <w:rsid w:val="00A50122"/>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A50122"/>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A50122"/>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A50122"/>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
    <w:name w:val="List Table 6 Colorful Accent 6"/>
    <w:basedOn w:val="TableNormal"/>
    <w:uiPriority w:val="51"/>
    <w:rsid w:val="00A50122"/>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A5012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A50122"/>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A50122"/>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A50122"/>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A50122"/>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A50122"/>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A50122"/>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e">
    <w:name w:val="E-mail Signature"/>
    <w:basedOn w:val="Normal"/>
    <w:link w:val="E-mailSignatureChar"/>
    <w:uiPriority w:val="99"/>
    <w:semiHidden/>
    <w:unhideWhenUsed/>
    <w:rsid w:val="00A50122"/>
  </w:style>
  <w:style w:type="character" w:customStyle="1" w:styleId="E-mailSignatureChar">
    <w:name w:val="E-mail Signature Char"/>
    <w:basedOn w:val="DefaultParagraphFont"/>
    <w:link w:val="E-mailSignature"/>
    <w:uiPriority w:val="99"/>
    <w:semiHidden/>
    <w:rsid w:val="00A50122"/>
    <w:rPr>
      <w:rFonts w:ascii="Calibri" w:hAnsi="Calibri" w:cs="Calibri"/>
    </w:rPr>
  </w:style>
  <w:style w:type="paragraph" w:styleId="Salutation">
    <w:name w:val="Salutation"/>
    <w:basedOn w:val="Normal"/>
    <w:next w:val="Normal"/>
    <w:link w:val="SalutationChar"/>
    <w:uiPriority w:val="99"/>
    <w:semiHidden/>
    <w:unhideWhenUsed/>
    <w:rsid w:val="00A50122"/>
  </w:style>
  <w:style w:type="character" w:customStyle="1" w:styleId="SalutationChar">
    <w:name w:val="Salutation Char"/>
    <w:basedOn w:val="DefaultParagraphFont"/>
    <w:link w:val="Salutation"/>
    <w:uiPriority w:val="99"/>
    <w:semiHidden/>
    <w:rsid w:val="00A50122"/>
    <w:rPr>
      <w:rFonts w:ascii="Calibri" w:hAnsi="Calibri" w:cs="Calibri"/>
    </w:rPr>
  </w:style>
  <w:style w:type="table" w:styleId="TableColumns1">
    <w:name w:val="Table Columns 1"/>
    <w:basedOn w:val="TableNormal"/>
    <w:uiPriority w:val="99"/>
    <w:semiHidden/>
    <w:unhideWhenUsed/>
    <w:rsid w:val="00A501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501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501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501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501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har"/>
    <w:uiPriority w:val="99"/>
    <w:semiHidden/>
    <w:unhideWhenUsed/>
    <w:rsid w:val="00A50122"/>
    <w:pPr>
      <w:ind w:left="4320"/>
    </w:pPr>
  </w:style>
  <w:style w:type="character" w:customStyle="1" w:styleId="SignatureChar">
    <w:name w:val="Signature Char"/>
    <w:basedOn w:val="DefaultParagraphFont"/>
    <w:link w:val="Signature"/>
    <w:uiPriority w:val="99"/>
    <w:semiHidden/>
    <w:rsid w:val="00A50122"/>
    <w:rPr>
      <w:rFonts w:ascii="Calibri" w:hAnsi="Calibri" w:cs="Calibri"/>
    </w:rPr>
  </w:style>
  <w:style w:type="table" w:styleId="TableSimple1">
    <w:name w:val="Table Simple 1"/>
    <w:basedOn w:val="TableNormal"/>
    <w:uiPriority w:val="99"/>
    <w:semiHidden/>
    <w:unhideWhenUsed/>
    <w:rsid w:val="00A501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501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501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A501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A50122"/>
    <w:pPr>
      <w:ind w:left="220" w:hanging="220"/>
    </w:pPr>
  </w:style>
  <w:style w:type="paragraph" w:styleId="Index2">
    <w:name w:val="index 2"/>
    <w:basedOn w:val="Normal"/>
    <w:next w:val="Normal"/>
    <w:autoRedefine/>
    <w:uiPriority w:val="99"/>
    <w:semiHidden/>
    <w:unhideWhenUsed/>
    <w:rsid w:val="00A50122"/>
    <w:pPr>
      <w:ind w:left="440" w:hanging="220"/>
    </w:pPr>
  </w:style>
  <w:style w:type="paragraph" w:styleId="Index3">
    <w:name w:val="index 3"/>
    <w:basedOn w:val="Normal"/>
    <w:next w:val="Normal"/>
    <w:autoRedefine/>
    <w:uiPriority w:val="99"/>
    <w:semiHidden/>
    <w:unhideWhenUsed/>
    <w:rsid w:val="00A50122"/>
    <w:pPr>
      <w:ind w:left="660" w:hanging="220"/>
    </w:pPr>
  </w:style>
  <w:style w:type="paragraph" w:styleId="Index4">
    <w:name w:val="index 4"/>
    <w:basedOn w:val="Normal"/>
    <w:next w:val="Normal"/>
    <w:autoRedefine/>
    <w:uiPriority w:val="99"/>
    <w:semiHidden/>
    <w:unhideWhenUsed/>
    <w:rsid w:val="00A50122"/>
    <w:pPr>
      <w:ind w:left="880" w:hanging="220"/>
    </w:pPr>
  </w:style>
  <w:style w:type="paragraph" w:styleId="Index5">
    <w:name w:val="index 5"/>
    <w:basedOn w:val="Normal"/>
    <w:next w:val="Normal"/>
    <w:autoRedefine/>
    <w:uiPriority w:val="99"/>
    <w:semiHidden/>
    <w:unhideWhenUsed/>
    <w:rsid w:val="00A50122"/>
    <w:pPr>
      <w:ind w:left="1100" w:hanging="220"/>
    </w:pPr>
  </w:style>
  <w:style w:type="paragraph" w:styleId="Index6">
    <w:name w:val="index 6"/>
    <w:basedOn w:val="Normal"/>
    <w:next w:val="Normal"/>
    <w:autoRedefine/>
    <w:uiPriority w:val="99"/>
    <w:semiHidden/>
    <w:unhideWhenUsed/>
    <w:rsid w:val="00A50122"/>
    <w:pPr>
      <w:ind w:left="1320" w:hanging="220"/>
    </w:pPr>
  </w:style>
  <w:style w:type="paragraph" w:styleId="Index7">
    <w:name w:val="index 7"/>
    <w:basedOn w:val="Normal"/>
    <w:next w:val="Normal"/>
    <w:autoRedefine/>
    <w:uiPriority w:val="99"/>
    <w:semiHidden/>
    <w:unhideWhenUsed/>
    <w:rsid w:val="00A50122"/>
    <w:pPr>
      <w:ind w:left="1540" w:hanging="220"/>
    </w:pPr>
  </w:style>
  <w:style w:type="paragraph" w:styleId="Index8">
    <w:name w:val="index 8"/>
    <w:basedOn w:val="Normal"/>
    <w:next w:val="Normal"/>
    <w:autoRedefine/>
    <w:uiPriority w:val="99"/>
    <w:semiHidden/>
    <w:unhideWhenUsed/>
    <w:rsid w:val="00A50122"/>
    <w:pPr>
      <w:ind w:left="1760" w:hanging="220"/>
    </w:pPr>
  </w:style>
  <w:style w:type="paragraph" w:styleId="Index9">
    <w:name w:val="index 9"/>
    <w:basedOn w:val="Normal"/>
    <w:next w:val="Normal"/>
    <w:autoRedefine/>
    <w:uiPriority w:val="99"/>
    <w:semiHidden/>
    <w:unhideWhenUsed/>
    <w:rsid w:val="00A50122"/>
    <w:pPr>
      <w:ind w:left="1980" w:hanging="220"/>
    </w:pPr>
  </w:style>
  <w:style w:type="paragraph" w:styleId="IndexHeading">
    <w:name w:val="index heading"/>
    <w:basedOn w:val="Normal"/>
    <w:next w:val="Index1"/>
    <w:uiPriority w:val="99"/>
    <w:semiHidden/>
    <w:unhideWhenUsed/>
    <w:rsid w:val="00A50122"/>
    <w:rPr>
      <w:rFonts w:ascii="Calibri Light" w:eastAsiaTheme="majorEastAsia" w:hAnsi="Calibri Light" w:cs="Calibri Light"/>
      <w:b/>
      <w:bCs/>
    </w:rPr>
  </w:style>
  <w:style w:type="paragraph" w:styleId="Closing">
    <w:name w:val="Closing"/>
    <w:basedOn w:val="Normal"/>
    <w:link w:val="ClosingChar"/>
    <w:uiPriority w:val="99"/>
    <w:semiHidden/>
    <w:unhideWhenUsed/>
    <w:rsid w:val="00A50122"/>
    <w:pPr>
      <w:ind w:left="4320"/>
    </w:pPr>
  </w:style>
  <w:style w:type="character" w:customStyle="1" w:styleId="ClosingChar">
    <w:name w:val="Closing Char"/>
    <w:basedOn w:val="DefaultParagraphFont"/>
    <w:link w:val="Closing"/>
    <w:uiPriority w:val="99"/>
    <w:semiHidden/>
    <w:rsid w:val="00A50122"/>
    <w:rPr>
      <w:rFonts w:ascii="Calibri" w:hAnsi="Calibri" w:cs="Calibri"/>
    </w:rPr>
  </w:style>
  <w:style w:type="table" w:styleId="TableGrid">
    <w:name w:val="Table Grid"/>
    <w:basedOn w:val="TableNormal"/>
    <w:uiPriority w:val="39"/>
    <w:rsid w:val="00A5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A501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501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501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501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501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501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A5012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
    <w:name w:val="Grid Table 1 Light"/>
    <w:basedOn w:val="TableNormal"/>
    <w:uiPriority w:val="46"/>
    <w:rsid w:val="00A5012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5012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A5012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50122"/>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A50122"/>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A50122"/>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A50122"/>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A5012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A5012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TableNormal"/>
    <w:uiPriority w:val="47"/>
    <w:rsid w:val="00A50122"/>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A50122"/>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A50122"/>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A50122"/>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
    <w:name w:val="Grid Table 2 Accent 6"/>
    <w:basedOn w:val="TableNormal"/>
    <w:uiPriority w:val="47"/>
    <w:rsid w:val="00A5012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A501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A5012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TableNormal"/>
    <w:uiPriority w:val="48"/>
    <w:rsid w:val="00A5012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A5012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A50122"/>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A5012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
    <w:name w:val="Grid Table 3 Accent 6"/>
    <w:basedOn w:val="TableNormal"/>
    <w:uiPriority w:val="48"/>
    <w:rsid w:val="00A50122"/>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A501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A5012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TableNormal"/>
    <w:uiPriority w:val="49"/>
    <w:rsid w:val="00A5012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A5012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A50122"/>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A5012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
    <w:name w:val="Grid Table 4 Accent 6"/>
    <w:basedOn w:val="TableNormal"/>
    <w:uiPriority w:val="49"/>
    <w:rsid w:val="00A50122"/>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
    <w:name w:val="Grid Table 5 Dark Accent 6"/>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A5012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A50122"/>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TableNormal"/>
    <w:uiPriority w:val="51"/>
    <w:rsid w:val="00A50122"/>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A50122"/>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A50122"/>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A50122"/>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
    <w:name w:val="Grid Table 6 Colorful Accent 6"/>
    <w:basedOn w:val="TableNormal"/>
    <w:uiPriority w:val="51"/>
    <w:rsid w:val="00A50122"/>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A5012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A50122"/>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TableNormal"/>
    <w:uiPriority w:val="52"/>
    <w:rsid w:val="00A50122"/>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A50122"/>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A50122"/>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A50122"/>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
    <w:name w:val="Grid Table 7 Colorful Accent 6"/>
    <w:basedOn w:val="TableNormal"/>
    <w:uiPriority w:val="52"/>
    <w:rsid w:val="00A50122"/>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Web1">
    <w:name w:val="Table Web 1"/>
    <w:basedOn w:val="TableNormal"/>
    <w:uiPriority w:val="99"/>
    <w:semiHidden/>
    <w:unhideWhenUsed/>
    <w:rsid w:val="00A501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501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A501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otnoteReference">
    <w:name w:val="footnote reference"/>
    <w:basedOn w:val="DefaultParagraphFont"/>
    <w:uiPriority w:val="99"/>
    <w:semiHidden/>
    <w:unhideWhenUsed/>
    <w:rsid w:val="00A50122"/>
    <w:rPr>
      <w:rFonts w:ascii="Calibri" w:hAnsi="Calibri" w:cs="Calibri"/>
      <w:vertAlign w:val="superscript"/>
    </w:rPr>
  </w:style>
  <w:style w:type="character" w:styleId="LineNumber">
    <w:name w:val="line number"/>
    <w:basedOn w:val="DefaultParagraphFont"/>
    <w:uiPriority w:val="99"/>
    <w:semiHidden/>
    <w:unhideWhenUsed/>
    <w:rsid w:val="00A50122"/>
    <w:rPr>
      <w:rFonts w:ascii="Calibri" w:hAnsi="Calibri" w:cs="Calibri"/>
    </w:rPr>
  </w:style>
  <w:style w:type="table" w:styleId="Table3Deffects1">
    <w:name w:val="Table 3D effects 1"/>
    <w:basedOn w:val="TableNormal"/>
    <w:uiPriority w:val="99"/>
    <w:semiHidden/>
    <w:unhideWhenUsed/>
    <w:rsid w:val="00A501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501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501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5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50122"/>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122"/>
    <w:rPr>
      <w:rFonts w:ascii="Calibri" w:hAnsi="Calibri" w:cs="Calibri"/>
    </w:rPr>
  </w:style>
  <w:style w:type="paragraph" w:styleId="Heading1">
    <w:name w:val="heading 1"/>
    <w:basedOn w:val="Normal"/>
    <w:next w:val="Normal"/>
    <w:link w:val="Heading1Char"/>
    <w:uiPriority w:val="9"/>
    <w:qFormat/>
    <w:rsid w:val="00A50122"/>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Heading2">
    <w:name w:val="heading 2"/>
    <w:basedOn w:val="Normal"/>
    <w:next w:val="Normal"/>
    <w:link w:val="Heading2Char"/>
    <w:uiPriority w:val="9"/>
    <w:unhideWhenUsed/>
    <w:qFormat/>
    <w:rsid w:val="00A50122"/>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Heading3">
    <w:name w:val="heading 3"/>
    <w:basedOn w:val="Normal"/>
    <w:next w:val="Normal"/>
    <w:link w:val="Heading3Char"/>
    <w:uiPriority w:val="9"/>
    <w:unhideWhenUsed/>
    <w:qFormat/>
    <w:rsid w:val="00A50122"/>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Heading4">
    <w:name w:val="heading 4"/>
    <w:basedOn w:val="Normal"/>
    <w:next w:val="Normal"/>
    <w:link w:val="Heading4Char"/>
    <w:uiPriority w:val="9"/>
    <w:unhideWhenUsed/>
    <w:qFormat/>
    <w:rsid w:val="00A50122"/>
    <w:pPr>
      <w:keepNext/>
      <w:keepLines/>
      <w:spacing w:before="40"/>
      <w:outlineLvl w:val="3"/>
    </w:pPr>
    <w:rPr>
      <w:rFonts w:ascii="Calibri Light" w:eastAsiaTheme="majorEastAsia" w:hAnsi="Calibri Light" w:cs="Calibri Light"/>
      <w:i/>
      <w:iCs/>
      <w:color w:val="1F4E79" w:themeColor="accent1" w:themeShade="80"/>
    </w:rPr>
  </w:style>
  <w:style w:type="paragraph" w:styleId="Heading5">
    <w:name w:val="heading 5"/>
    <w:basedOn w:val="Normal"/>
    <w:next w:val="Normal"/>
    <w:link w:val="Heading5Char"/>
    <w:uiPriority w:val="9"/>
    <w:unhideWhenUsed/>
    <w:qFormat/>
    <w:rsid w:val="00A50122"/>
    <w:pPr>
      <w:keepNext/>
      <w:keepLines/>
      <w:spacing w:before="40"/>
      <w:outlineLvl w:val="4"/>
    </w:pPr>
    <w:rPr>
      <w:rFonts w:ascii="Calibri Light" w:eastAsiaTheme="majorEastAsia" w:hAnsi="Calibri Light" w:cs="Calibri Light"/>
      <w:color w:val="1F4E79" w:themeColor="accent1" w:themeShade="80"/>
    </w:rPr>
  </w:style>
  <w:style w:type="paragraph" w:styleId="Heading6">
    <w:name w:val="heading 6"/>
    <w:basedOn w:val="Normal"/>
    <w:next w:val="Normal"/>
    <w:link w:val="Heading6Char"/>
    <w:uiPriority w:val="9"/>
    <w:unhideWhenUsed/>
    <w:qFormat/>
    <w:rsid w:val="00A50122"/>
    <w:pPr>
      <w:keepNext/>
      <w:keepLines/>
      <w:spacing w:before="40"/>
      <w:outlineLvl w:val="5"/>
    </w:pPr>
    <w:rPr>
      <w:rFonts w:ascii="Calibri Light" w:eastAsiaTheme="majorEastAsia" w:hAnsi="Calibri Light" w:cs="Calibri Light"/>
      <w:color w:val="1F4D78" w:themeColor="accent1" w:themeShade="7F"/>
    </w:rPr>
  </w:style>
  <w:style w:type="paragraph" w:styleId="Heading7">
    <w:name w:val="heading 7"/>
    <w:basedOn w:val="Normal"/>
    <w:next w:val="Normal"/>
    <w:link w:val="Heading7Char"/>
    <w:uiPriority w:val="9"/>
    <w:unhideWhenUsed/>
    <w:qFormat/>
    <w:rsid w:val="00A50122"/>
    <w:pPr>
      <w:keepNext/>
      <w:keepLines/>
      <w:spacing w:before="40"/>
      <w:outlineLvl w:val="6"/>
    </w:pPr>
    <w:rPr>
      <w:rFonts w:ascii="Calibri Light" w:eastAsiaTheme="majorEastAsia" w:hAnsi="Calibri Light" w:cs="Calibri Light"/>
      <w:i/>
      <w:iCs/>
      <w:color w:val="1F4D78" w:themeColor="accent1" w:themeShade="7F"/>
    </w:rPr>
  </w:style>
  <w:style w:type="paragraph" w:styleId="Heading8">
    <w:name w:val="heading 8"/>
    <w:basedOn w:val="Normal"/>
    <w:next w:val="Normal"/>
    <w:link w:val="Heading8Char"/>
    <w:uiPriority w:val="9"/>
    <w:unhideWhenUsed/>
    <w:qFormat/>
    <w:rsid w:val="00A50122"/>
    <w:pPr>
      <w:keepNext/>
      <w:keepLines/>
      <w:spacing w:before="40"/>
      <w:outlineLvl w:val="7"/>
    </w:pPr>
    <w:rPr>
      <w:rFonts w:ascii="Calibri Light" w:eastAsiaTheme="majorEastAsia" w:hAnsi="Calibri Light" w:cs="Calibri Light"/>
      <w:color w:val="272727" w:themeColor="text1" w:themeTint="D8"/>
      <w:szCs w:val="21"/>
    </w:rPr>
  </w:style>
  <w:style w:type="paragraph" w:styleId="Heading9">
    <w:name w:val="heading 9"/>
    <w:basedOn w:val="Normal"/>
    <w:next w:val="Normal"/>
    <w:link w:val="Heading9Char"/>
    <w:uiPriority w:val="9"/>
    <w:unhideWhenUsed/>
    <w:qFormat/>
    <w:rsid w:val="00A50122"/>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122"/>
    <w:rPr>
      <w:rFonts w:ascii="Calibri Light" w:eastAsiaTheme="majorEastAsia" w:hAnsi="Calibri Light" w:cs="Calibri Light"/>
      <w:color w:val="1F4E79" w:themeColor="accent1" w:themeShade="80"/>
      <w:sz w:val="32"/>
      <w:szCs w:val="32"/>
    </w:rPr>
  </w:style>
  <w:style w:type="character" w:customStyle="1" w:styleId="Heading2Char">
    <w:name w:val="Heading 2 Char"/>
    <w:basedOn w:val="DefaultParagraphFont"/>
    <w:link w:val="Heading2"/>
    <w:uiPriority w:val="9"/>
    <w:rsid w:val="00A50122"/>
    <w:rPr>
      <w:rFonts w:ascii="Calibri Light" w:eastAsiaTheme="majorEastAsia" w:hAnsi="Calibri Light" w:cs="Calibri Light"/>
      <w:color w:val="1F4E79" w:themeColor="accent1" w:themeShade="80"/>
      <w:sz w:val="26"/>
      <w:szCs w:val="26"/>
    </w:rPr>
  </w:style>
  <w:style w:type="character" w:customStyle="1" w:styleId="Heading3Char">
    <w:name w:val="Heading 3 Char"/>
    <w:basedOn w:val="DefaultParagraphFont"/>
    <w:link w:val="Heading3"/>
    <w:uiPriority w:val="9"/>
    <w:rsid w:val="00A50122"/>
    <w:rPr>
      <w:rFonts w:ascii="Calibri Light" w:eastAsiaTheme="majorEastAsia" w:hAnsi="Calibri Light" w:cs="Calibri Light"/>
      <w:color w:val="1F4D78" w:themeColor="accent1" w:themeShade="7F"/>
      <w:sz w:val="24"/>
      <w:szCs w:val="24"/>
    </w:rPr>
  </w:style>
  <w:style w:type="character" w:customStyle="1" w:styleId="Heading4Char">
    <w:name w:val="Heading 4 Char"/>
    <w:basedOn w:val="DefaultParagraphFont"/>
    <w:link w:val="Heading4"/>
    <w:uiPriority w:val="9"/>
    <w:rsid w:val="00A50122"/>
    <w:rPr>
      <w:rFonts w:ascii="Calibri Light" w:eastAsiaTheme="majorEastAsia" w:hAnsi="Calibri Light" w:cs="Calibri Light"/>
      <w:i/>
      <w:iCs/>
      <w:color w:val="1F4E79" w:themeColor="accent1" w:themeShade="80"/>
    </w:rPr>
  </w:style>
  <w:style w:type="character" w:customStyle="1" w:styleId="Heading5Char">
    <w:name w:val="Heading 5 Char"/>
    <w:basedOn w:val="DefaultParagraphFont"/>
    <w:link w:val="Heading5"/>
    <w:uiPriority w:val="9"/>
    <w:rsid w:val="00A50122"/>
    <w:rPr>
      <w:rFonts w:ascii="Calibri Light" w:eastAsiaTheme="majorEastAsia" w:hAnsi="Calibri Light" w:cs="Calibri Light"/>
      <w:color w:val="1F4E79" w:themeColor="accent1" w:themeShade="80"/>
    </w:rPr>
  </w:style>
  <w:style w:type="character" w:customStyle="1" w:styleId="Heading6Char">
    <w:name w:val="Heading 6 Char"/>
    <w:basedOn w:val="DefaultParagraphFont"/>
    <w:link w:val="Heading6"/>
    <w:uiPriority w:val="9"/>
    <w:rsid w:val="00A50122"/>
    <w:rPr>
      <w:rFonts w:ascii="Calibri Light" w:eastAsiaTheme="majorEastAsia" w:hAnsi="Calibri Light" w:cs="Calibri Light"/>
      <w:color w:val="1F4D78" w:themeColor="accent1" w:themeShade="7F"/>
    </w:rPr>
  </w:style>
  <w:style w:type="character" w:customStyle="1" w:styleId="Heading7Char">
    <w:name w:val="Heading 7 Char"/>
    <w:basedOn w:val="DefaultParagraphFont"/>
    <w:link w:val="Heading7"/>
    <w:uiPriority w:val="9"/>
    <w:rsid w:val="00A50122"/>
    <w:rPr>
      <w:rFonts w:ascii="Calibri Light" w:eastAsiaTheme="majorEastAsia" w:hAnsi="Calibri Light" w:cs="Calibri Light"/>
      <w:i/>
      <w:iCs/>
      <w:color w:val="1F4D78" w:themeColor="accent1" w:themeShade="7F"/>
    </w:rPr>
  </w:style>
  <w:style w:type="character" w:customStyle="1" w:styleId="Heading8Char">
    <w:name w:val="Heading 8 Char"/>
    <w:basedOn w:val="DefaultParagraphFont"/>
    <w:link w:val="Heading8"/>
    <w:uiPriority w:val="9"/>
    <w:rsid w:val="00A50122"/>
    <w:rPr>
      <w:rFonts w:ascii="Calibri Light" w:eastAsiaTheme="majorEastAsia" w:hAnsi="Calibri Light" w:cs="Calibri Light"/>
      <w:color w:val="272727" w:themeColor="text1" w:themeTint="D8"/>
      <w:szCs w:val="21"/>
    </w:rPr>
  </w:style>
  <w:style w:type="character" w:customStyle="1" w:styleId="Heading9Char">
    <w:name w:val="Heading 9 Char"/>
    <w:basedOn w:val="DefaultParagraphFont"/>
    <w:link w:val="Heading9"/>
    <w:uiPriority w:val="9"/>
    <w:rsid w:val="00A50122"/>
    <w:rPr>
      <w:rFonts w:ascii="Calibri Light" w:eastAsiaTheme="majorEastAsia" w:hAnsi="Calibri Light" w:cs="Calibri Light"/>
      <w:i/>
      <w:iCs/>
      <w:color w:val="272727" w:themeColor="text1" w:themeTint="D8"/>
      <w:szCs w:val="21"/>
    </w:rPr>
  </w:style>
  <w:style w:type="paragraph" w:styleId="Title">
    <w:name w:val="Title"/>
    <w:basedOn w:val="Normal"/>
    <w:next w:val="Normal"/>
    <w:link w:val="TitleChar"/>
    <w:uiPriority w:val="10"/>
    <w:qFormat/>
    <w:rsid w:val="00A50122"/>
    <w:pPr>
      <w:contextualSpacing/>
    </w:pPr>
    <w:rPr>
      <w:rFonts w:ascii="Calibri Light" w:eastAsiaTheme="majorEastAsia" w:hAnsi="Calibri Light" w:cs="Calibri Light"/>
      <w:spacing w:val="-10"/>
      <w:kern w:val="28"/>
      <w:sz w:val="56"/>
      <w:szCs w:val="56"/>
    </w:rPr>
  </w:style>
  <w:style w:type="character" w:customStyle="1" w:styleId="TitleChar">
    <w:name w:val="Title Char"/>
    <w:basedOn w:val="DefaultParagraphFont"/>
    <w:link w:val="Title"/>
    <w:uiPriority w:val="10"/>
    <w:rsid w:val="00A50122"/>
    <w:rPr>
      <w:rFonts w:ascii="Calibri Light" w:eastAsiaTheme="majorEastAsia" w:hAnsi="Calibri Light" w:cs="Calibri Light"/>
      <w:spacing w:val="-10"/>
      <w:kern w:val="28"/>
      <w:sz w:val="56"/>
      <w:szCs w:val="56"/>
    </w:rPr>
  </w:style>
  <w:style w:type="paragraph" w:styleId="Subtitle">
    <w:name w:val="Subtitle"/>
    <w:basedOn w:val="Normal"/>
    <w:next w:val="Normal"/>
    <w:link w:val="SubtitleChar"/>
    <w:uiPriority w:val="11"/>
    <w:qFormat/>
    <w:rsid w:val="00A5012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50122"/>
    <w:rPr>
      <w:rFonts w:ascii="Calibri" w:eastAsiaTheme="minorEastAsia" w:hAnsi="Calibri" w:cs="Calibri"/>
      <w:color w:val="5A5A5A" w:themeColor="text1" w:themeTint="A5"/>
      <w:spacing w:val="15"/>
    </w:rPr>
  </w:style>
  <w:style w:type="character" w:styleId="SubtleEmphasis">
    <w:name w:val="Subtle Emphasis"/>
    <w:basedOn w:val="DefaultParagraphFont"/>
    <w:uiPriority w:val="19"/>
    <w:qFormat/>
    <w:rsid w:val="00A50122"/>
    <w:rPr>
      <w:rFonts w:ascii="Calibri" w:hAnsi="Calibri" w:cs="Calibri"/>
      <w:i/>
      <w:iCs/>
      <w:color w:val="404040" w:themeColor="text1" w:themeTint="BF"/>
    </w:rPr>
  </w:style>
  <w:style w:type="character" w:styleId="Emphasis">
    <w:name w:val="Emphasis"/>
    <w:basedOn w:val="DefaultParagraphFont"/>
    <w:uiPriority w:val="20"/>
    <w:qFormat/>
    <w:rsid w:val="00A50122"/>
    <w:rPr>
      <w:rFonts w:ascii="Calibri" w:hAnsi="Calibri" w:cs="Calibri"/>
      <w:i/>
      <w:iCs/>
    </w:rPr>
  </w:style>
  <w:style w:type="character" w:styleId="IntenseEmphasis">
    <w:name w:val="Intense Emphasis"/>
    <w:basedOn w:val="DefaultParagraphFont"/>
    <w:uiPriority w:val="21"/>
    <w:qFormat/>
    <w:rsid w:val="00A50122"/>
    <w:rPr>
      <w:rFonts w:ascii="Calibri" w:hAnsi="Calibri" w:cs="Calibri"/>
      <w:i/>
      <w:iCs/>
      <w:color w:val="1F4E79" w:themeColor="accent1" w:themeShade="80"/>
    </w:rPr>
  </w:style>
  <w:style w:type="character" w:styleId="Strong">
    <w:name w:val="Strong"/>
    <w:basedOn w:val="DefaultParagraphFont"/>
    <w:uiPriority w:val="22"/>
    <w:qFormat/>
    <w:rsid w:val="00A50122"/>
    <w:rPr>
      <w:rFonts w:ascii="Calibri" w:hAnsi="Calibri" w:cs="Calibri"/>
      <w:b/>
      <w:bCs/>
    </w:rPr>
  </w:style>
  <w:style w:type="paragraph" w:styleId="Quote">
    <w:name w:val="Quote"/>
    <w:basedOn w:val="Normal"/>
    <w:next w:val="Normal"/>
    <w:link w:val="QuoteChar"/>
    <w:uiPriority w:val="29"/>
    <w:qFormat/>
    <w:rsid w:val="00A5012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50122"/>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A5012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A50122"/>
    <w:rPr>
      <w:rFonts w:ascii="Calibri" w:hAnsi="Calibri" w:cs="Calibri"/>
      <w:i/>
      <w:iCs/>
      <w:color w:val="1F4E79" w:themeColor="accent1" w:themeShade="80"/>
    </w:rPr>
  </w:style>
  <w:style w:type="character" w:styleId="SubtleReference">
    <w:name w:val="Subtle Reference"/>
    <w:basedOn w:val="DefaultParagraphFont"/>
    <w:uiPriority w:val="31"/>
    <w:qFormat/>
    <w:rsid w:val="00A50122"/>
    <w:rPr>
      <w:rFonts w:ascii="Calibri" w:hAnsi="Calibri" w:cs="Calibri"/>
      <w:smallCaps/>
      <w:color w:val="5A5A5A" w:themeColor="text1" w:themeTint="A5"/>
    </w:rPr>
  </w:style>
  <w:style w:type="character" w:styleId="IntenseReference">
    <w:name w:val="Intense Reference"/>
    <w:basedOn w:val="DefaultParagraphFont"/>
    <w:uiPriority w:val="32"/>
    <w:qFormat/>
    <w:rsid w:val="00A50122"/>
    <w:rPr>
      <w:rFonts w:ascii="Calibri" w:hAnsi="Calibri" w:cs="Calibri"/>
      <w:b/>
      <w:bCs/>
      <w:caps w:val="0"/>
      <w:smallCaps/>
      <w:color w:val="1F4E79" w:themeColor="accent1" w:themeShade="80"/>
      <w:spacing w:val="5"/>
    </w:rPr>
  </w:style>
  <w:style w:type="character" w:styleId="BookTitle">
    <w:name w:val="Book Title"/>
    <w:basedOn w:val="DefaultParagraphFont"/>
    <w:uiPriority w:val="33"/>
    <w:qFormat/>
    <w:rsid w:val="00A50122"/>
    <w:rPr>
      <w:rFonts w:ascii="Calibri" w:hAnsi="Calibri" w:cs="Calibri"/>
      <w:b/>
      <w:bCs/>
      <w:i/>
      <w:iCs/>
      <w:spacing w:val="5"/>
    </w:rPr>
  </w:style>
  <w:style w:type="character" w:styleId="Hyperlink">
    <w:name w:val="Hyperlink"/>
    <w:basedOn w:val="DefaultParagraphFont"/>
    <w:uiPriority w:val="99"/>
    <w:unhideWhenUsed/>
    <w:rsid w:val="00A50122"/>
    <w:rPr>
      <w:rFonts w:ascii="Calibri" w:hAnsi="Calibri" w:cs="Calibri"/>
      <w:color w:val="1F4E79" w:themeColor="accent1" w:themeShade="80"/>
      <w:u w:val="single"/>
    </w:rPr>
  </w:style>
  <w:style w:type="character" w:styleId="FollowedHyperlink">
    <w:name w:val="FollowedHyperlink"/>
    <w:basedOn w:val="DefaultParagraphFont"/>
    <w:uiPriority w:val="99"/>
    <w:unhideWhenUsed/>
    <w:rsid w:val="00A50122"/>
    <w:rPr>
      <w:rFonts w:ascii="Calibri" w:hAnsi="Calibri" w:cs="Calibri"/>
      <w:color w:val="954F72" w:themeColor="followedHyperlink"/>
      <w:u w:val="single"/>
    </w:rPr>
  </w:style>
  <w:style w:type="paragraph" w:styleId="Caption">
    <w:name w:val="caption"/>
    <w:basedOn w:val="Normal"/>
    <w:next w:val="Normal"/>
    <w:uiPriority w:val="35"/>
    <w:unhideWhenUsed/>
    <w:qFormat/>
    <w:rsid w:val="00A50122"/>
    <w:pPr>
      <w:spacing w:after="200"/>
    </w:pPr>
    <w:rPr>
      <w:i/>
      <w:iCs/>
      <w:color w:val="44546A" w:themeColor="text2"/>
      <w:szCs w:val="18"/>
    </w:rPr>
  </w:style>
  <w:style w:type="paragraph" w:styleId="BalloonText">
    <w:name w:val="Balloon Text"/>
    <w:basedOn w:val="Normal"/>
    <w:link w:val="BalloonTextChar"/>
    <w:uiPriority w:val="99"/>
    <w:semiHidden/>
    <w:unhideWhenUsed/>
    <w:rsid w:val="00A50122"/>
    <w:rPr>
      <w:rFonts w:ascii="Segoe UI" w:hAnsi="Segoe UI" w:cs="Segoe UI"/>
      <w:szCs w:val="18"/>
    </w:rPr>
  </w:style>
  <w:style w:type="character" w:customStyle="1" w:styleId="BalloonTextChar">
    <w:name w:val="Balloon Text Char"/>
    <w:basedOn w:val="DefaultParagraphFont"/>
    <w:link w:val="BalloonText"/>
    <w:uiPriority w:val="99"/>
    <w:semiHidden/>
    <w:rsid w:val="00A50122"/>
    <w:rPr>
      <w:rFonts w:ascii="Segoe UI" w:hAnsi="Segoe UI" w:cs="Segoe UI"/>
      <w:szCs w:val="18"/>
    </w:rPr>
  </w:style>
  <w:style w:type="paragraph" w:styleId="BlockText">
    <w:name w:val="Block Text"/>
    <w:basedOn w:val="Normal"/>
    <w:uiPriority w:val="99"/>
    <w:semiHidden/>
    <w:unhideWhenUsed/>
    <w:rsid w:val="00A5012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A50122"/>
    <w:pPr>
      <w:spacing w:after="120"/>
    </w:pPr>
    <w:rPr>
      <w:szCs w:val="16"/>
    </w:rPr>
  </w:style>
  <w:style w:type="character" w:customStyle="1" w:styleId="BodyText3Char">
    <w:name w:val="Body Text 3 Char"/>
    <w:basedOn w:val="DefaultParagraphFont"/>
    <w:link w:val="BodyText3"/>
    <w:uiPriority w:val="99"/>
    <w:semiHidden/>
    <w:rsid w:val="00A50122"/>
    <w:rPr>
      <w:rFonts w:ascii="Calibri" w:hAnsi="Calibri" w:cs="Calibri"/>
      <w:szCs w:val="16"/>
    </w:rPr>
  </w:style>
  <w:style w:type="paragraph" w:styleId="BodyTextIndent3">
    <w:name w:val="Body Text Indent 3"/>
    <w:basedOn w:val="Normal"/>
    <w:link w:val="BodyTextIndent3Char"/>
    <w:uiPriority w:val="99"/>
    <w:semiHidden/>
    <w:unhideWhenUsed/>
    <w:rsid w:val="00A50122"/>
    <w:pPr>
      <w:spacing w:after="120"/>
      <w:ind w:left="360"/>
    </w:pPr>
    <w:rPr>
      <w:szCs w:val="16"/>
    </w:rPr>
  </w:style>
  <w:style w:type="character" w:customStyle="1" w:styleId="BodyTextIndent3Char">
    <w:name w:val="Body Text Indent 3 Char"/>
    <w:basedOn w:val="DefaultParagraphFont"/>
    <w:link w:val="BodyTextIndent3"/>
    <w:uiPriority w:val="99"/>
    <w:semiHidden/>
    <w:rsid w:val="00A50122"/>
    <w:rPr>
      <w:rFonts w:ascii="Calibri" w:hAnsi="Calibri" w:cs="Calibri"/>
      <w:szCs w:val="16"/>
    </w:rPr>
  </w:style>
  <w:style w:type="character" w:styleId="CommentReference">
    <w:name w:val="annotation reference"/>
    <w:basedOn w:val="DefaultParagraphFont"/>
    <w:uiPriority w:val="99"/>
    <w:semiHidden/>
    <w:unhideWhenUsed/>
    <w:rsid w:val="00A50122"/>
    <w:rPr>
      <w:rFonts w:ascii="Calibri" w:hAnsi="Calibri" w:cs="Calibri"/>
      <w:sz w:val="22"/>
      <w:szCs w:val="16"/>
    </w:rPr>
  </w:style>
  <w:style w:type="paragraph" w:styleId="CommentText">
    <w:name w:val="annotation text"/>
    <w:basedOn w:val="Normal"/>
    <w:link w:val="CommentTextChar"/>
    <w:uiPriority w:val="99"/>
    <w:semiHidden/>
    <w:unhideWhenUsed/>
    <w:rsid w:val="00A50122"/>
    <w:rPr>
      <w:szCs w:val="20"/>
    </w:rPr>
  </w:style>
  <w:style w:type="character" w:customStyle="1" w:styleId="CommentTextChar">
    <w:name w:val="Comment Text Char"/>
    <w:basedOn w:val="DefaultParagraphFont"/>
    <w:link w:val="CommentText"/>
    <w:uiPriority w:val="99"/>
    <w:semiHidden/>
    <w:rsid w:val="00A50122"/>
    <w:rPr>
      <w:rFonts w:ascii="Calibri" w:hAnsi="Calibri" w:cs="Calibri"/>
      <w:szCs w:val="20"/>
    </w:rPr>
  </w:style>
  <w:style w:type="paragraph" w:styleId="CommentSubject">
    <w:name w:val="annotation subject"/>
    <w:basedOn w:val="CommentText"/>
    <w:next w:val="CommentText"/>
    <w:link w:val="CommentSubjectChar"/>
    <w:uiPriority w:val="99"/>
    <w:semiHidden/>
    <w:unhideWhenUsed/>
    <w:rsid w:val="00A50122"/>
    <w:rPr>
      <w:b/>
      <w:bCs/>
    </w:rPr>
  </w:style>
  <w:style w:type="character" w:customStyle="1" w:styleId="CommentSubjectChar">
    <w:name w:val="Comment Subject Char"/>
    <w:basedOn w:val="CommentTextChar"/>
    <w:link w:val="CommentSubject"/>
    <w:uiPriority w:val="99"/>
    <w:semiHidden/>
    <w:rsid w:val="00A50122"/>
    <w:rPr>
      <w:rFonts w:ascii="Calibri" w:hAnsi="Calibri" w:cs="Calibri"/>
      <w:b/>
      <w:bCs/>
      <w:szCs w:val="20"/>
    </w:rPr>
  </w:style>
  <w:style w:type="paragraph" w:styleId="DocumentMap">
    <w:name w:val="Document Map"/>
    <w:basedOn w:val="Normal"/>
    <w:link w:val="DocumentMapChar"/>
    <w:uiPriority w:val="99"/>
    <w:semiHidden/>
    <w:unhideWhenUsed/>
    <w:rsid w:val="00A50122"/>
    <w:rPr>
      <w:rFonts w:ascii="Segoe UI" w:hAnsi="Segoe UI" w:cs="Segoe UI"/>
      <w:szCs w:val="16"/>
    </w:rPr>
  </w:style>
  <w:style w:type="character" w:customStyle="1" w:styleId="DocumentMapChar">
    <w:name w:val="Document Map Char"/>
    <w:basedOn w:val="DefaultParagraphFont"/>
    <w:link w:val="DocumentMap"/>
    <w:uiPriority w:val="99"/>
    <w:semiHidden/>
    <w:rsid w:val="00A50122"/>
    <w:rPr>
      <w:rFonts w:ascii="Segoe UI" w:hAnsi="Segoe UI" w:cs="Segoe UI"/>
      <w:szCs w:val="16"/>
    </w:rPr>
  </w:style>
  <w:style w:type="paragraph" w:styleId="EndnoteText">
    <w:name w:val="endnote text"/>
    <w:basedOn w:val="Normal"/>
    <w:link w:val="EndnoteTextChar"/>
    <w:uiPriority w:val="99"/>
    <w:semiHidden/>
    <w:unhideWhenUsed/>
    <w:rsid w:val="00A50122"/>
    <w:rPr>
      <w:szCs w:val="20"/>
    </w:rPr>
  </w:style>
  <w:style w:type="character" w:customStyle="1" w:styleId="EndnoteTextChar">
    <w:name w:val="Endnote Text Char"/>
    <w:basedOn w:val="DefaultParagraphFont"/>
    <w:link w:val="EndnoteText"/>
    <w:uiPriority w:val="99"/>
    <w:semiHidden/>
    <w:rsid w:val="00A50122"/>
    <w:rPr>
      <w:rFonts w:ascii="Calibri" w:hAnsi="Calibri" w:cs="Calibri"/>
      <w:szCs w:val="20"/>
    </w:rPr>
  </w:style>
  <w:style w:type="paragraph" w:styleId="EnvelopeReturn">
    <w:name w:val="envelope return"/>
    <w:basedOn w:val="Normal"/>
    <w:uiPriority w:val="99"/>
    <w:semiHidden/>
    <w:unhideWhenUsed/>
    <w:rsid w:val="00A50122"/>
    <w:rPr>
      <w:rFonts w:ascii="Calibri Light" w:eastAsiaTheme="majorEastAsia" w:hAnsi="Calibri Light" w:cs="Calibri Light"/>
      <w:szCs w:val="20"/>
    </w:rPr>
  </w:style>
  <w:style w:type="paragraph" w:styleId="FootnoteText">
    <w:name w:val="footnote text"/>
    <w:basedOn w:val="Normal"/>
    <w:link w:val="FootnoteTextChar"/>
    <w:uiPriority w:val="99"/>
    <w:semiHidden/>
    <w:unhideWhenUsed/>
    <w:rsid w:val="00A50122"/>
    <w:rPr>
      <w:szCs w:val="20"/>
    </w:rPr>
  </w:style>
  <w:style w:type="character" w:customStyle="1" w:styleId="FootnoteTextChar">
    <w:name w:val="Footnote Text Char"/>
    <w:basedOn w:val="DefaultParagraphFont"/>
    <w:link w:val="FootnoteText"/>
    <w:uiPriority w:val="99"/>
    <w:semiHidden/>
    <w:rsid w:val="00A50122"/>
    <w:rPr>
      <w:rFonts w:ascii="Calibri" w:hAnsi="Calibri" w:cs="Calibri"/>
      <w:szCs w:val="20"/>
    </w:rPr>
  </w:style>
  <w:style w:type="character" w:styleId="HTMLCode">
    <w:name w:val="HTML Code"/>
    <w:basedOn w:val="DefaultParagraphFont"/>
    <w:uiPriority w:val="99"/>
    <w:semiHidden/>
    <w:unhideWhenUsed/>
    <w:rsid w:val="00A50122"/>
    <w:rPr>
      <w:rFonts w:ascii="Consolas" w:hAnsi="Consolas" w:cs="Calibri"/>
      <w:sz w:val="22"/>
      <w:szCs w:val="20"/>
    </w:rPr>
  </w:style>
  <w:style w:type="character" w:styleId="HTMLKeyboard">
    <w:name w:val="HTML Keyboard"/>
    <w:basedOn w:val="DefaultParagraphFont"/>
    <w:uiPriority w:val="99"/>
    <w:semiHidden/>
    <w:unhideWhenUsed/>
    <w:rsid w:val="00A50122"/>
    <w:rPr>
      <w:rFonts w:ascii="Consolas" w:hAnsi="Consolas" w:cs="Calibri"/>
      <w:sz w:val="22"/>
      <w:szCs w:val="20"/>
    </w:rPr>
  </w:style>
  <w:style w:type="paragraph" w:styleId="HTMLPreformatted">
    <w:name w:val="HTML Preformatted"/>
    <w:basedOn w:val="Normal"/>
    <w:link w:val="HTMLPreformattedChar"/>
    <w:uiPriority w:val="99"/>
    <w:semiHidden/>
    <w:unhideWhenUsed/>
    <w:rsid w:val="00A50122"/>
    <w:rPr>
      <w:rFonts w:ascii="Consolas" w:hAnsi="Consolas"/>
      <w:szCs w:val="20"/>
    </w:rPr>
  </w:style>
  <w:style w:type="character" w:customStyle="1" w:styleId="HTMLPreformattedChar">
    <w:name w:val="HTML Preformatted Char"/>
    <w:basedOn w:val="DefaultParagraphFont"/>
    <w:link w:val="HTMLPreformatted"/>
    <w:uiPriority w:val="99"/>
    <w:semiHidden/>
    <w:rsid w:val="00A50122"/>
    <w:rPr>
      <w:rFonts w:ascii="Consolas" w:hAnsi="Consolas" w:cs="Calibri"/>
      <w:szCs w:val="20"/>
    </w:rPr>
  </w:style>
  <w:style w:type="character" w:styleId="HTMLTypewriter">
    <w:name w:val="HTML Typewriter"/>
    <w:basedOn w:val="DefaultParagraphFont"/>
    <w:uiPriority w:val="99"/>
    <w:semiHidden/>
    <w:unhideWhenUsed/>
    <w:rsid w:val="00A50122"/>
    <w:rPr>
      <w:rFonts w:ascii="Consolas" w:hAnsi="Consolas" w:cs="Calibri"/>
      <w:sz w:val="22"/>
      <w:szCs w:val="20"/>
    </w:rPr>
  </w:style>
  <w:style w:type="paragraph" w:styleId="MacroText">
    <w:name w:val="macro"/>
    <w:link w:val="MacroTextChar"/>
    <w:uiPriority w:val="99"/>
    <w:semiHidden/>
    <w:unhideWhenUsed/>
    <w:rsid w:val="00A50122"/>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MacroTextChar">
    <w:name w:val="Macro Text Char"/>
    <w:basedOn w:val="DefaultParagraphFont"/>
    <w:link w:val="MacroText"/>
    <w:uiPriority w:val="99"/>
    <w:semiHidden/>
    <w:rsid w:val="00A50122"/>
    <w:rPr>
      <w:rFonts w:ascii="Consolas" w:hAnsi="Consolas" w:cs="Calibri"/>
      <w:szCs w:val="20"/>
    </w:rPr>
  </w:style>
  <w:style w:type="paragraph" w:styleId="PlainText">
    <w:name w:val="Plain Text"/>
    <w:basedOn w:val="Normal"/>
    <w:link w:val="PlainTextChar"/>
    <w:uiPriority w:val="99"/>
    <w:semiHidden/>
    <w:unhideWhenUsed/>
    <w:rsid w:val="00A50122"/>
    <w:rPr>
      <w:rFonts w:ascii="Consolas" w:hAnsi="Consolas"/>
      <w:szCs w:val="21"/>
    </w:rPr>
  </w:style>
  <w:style w:type="character" w:customStyle="1" w:styleId="PlainTextChar">
    <w:name w:val="Plain Text Char"/>
    <w:basedOn w:val="DefaultParagraphFont"/>
    <w:link w:val="PlainText"/>
    <w:uiPriority w:val="99"/>
    <w:semiHidden/>
    <w:rsid w:val="00A50122"/>
    <w:rPr>
      <w:rFonts w:ascii="Consolas" w:hAnsi="Consolas" w:cs="Calibri"/>
      <w:szCs w:val="21"/>
    </w:rPr>
  </w:style>
  <w:style w:type="character" w:styleId="PlaceholderText">
    <w:name w:val="Placeholder Text"/>
    <w:basedOn w:val="DefaultParagraphFont"/>
    <w:uiPriority w:val="99"/>
    <w:semiHidden/>
    <w:rsid w:val="00A50122"/>
    <w:rPr>
      <w:rFonts w:ascii="Calibri" w:hAnsi="Calibri" w:cs="Calibri"/>
      <w:color w:val="3B3838" w:themeColor="background2" w:themeShade="40"/>
    </w:rPr>
  </w:style>
  <w:style w:type="paragraph" w:styleId="Header">
    <w:name w:val="header"/>
    <w:basedOn w:val="Normal"/>
    <w:link w:val="HeaderChar"/>
    <w:uiPriority w:val="99"/>
    <w:unhideWhenUsed/>
    <w:rsid w:val="00A50122"/>
  </w:style>
  <w:style w:type="character" w:customStyle="1" w:styleId="HeaderChar">
    <w:name w:val="Header Char"/>
    <w:basedOn w:val="DefaultParagraphFont"/>
    <w:link w:val="Header"/>
    <w:uiPriority w:val="99"/>
    <w:rsid w:val="00A50122"/>
    <w:rPr>
      <w:rFonts w:ascii="Calibri" w:hAnsi="Calibri" w:cs="Calibri"/>
    </w:rPr>
  </w:style>
  <w:style w:type="paragraph" w:styleId="Footer">
    <w:name w:val="footer"/>
    <w:basedOn w:val="Normal"/>
    <w:link w:val="FooterChar"/>
    <w:uiPriority w:val="99"/>
    <w:unhideWhenUsed/>
    <w:rsid w:val="00A50122"/>
  </w:style>
  <w:style w:type="character" w:customStyle="1" w:styleId="FooterChar">
    <w:name w:val="Footer Char"/>
    <w:basedOn w:val="DefaultParagraphFont"/>
    <w:link w:val="Footer"/>
    <w:uiPriority w:val="99"/>
    <w:rsid w:val="00A50122"/>
    <w:rPr>
      <w:rFonts w:ascii="Calibri" w:hAnsi="Calibri" w:cs="Calibri"/>
    </w:rPr>
  </w:style>
  <w:style w:type="paragraph" w:styleId="TOC9">
    <w:name w:val="toc 9"/>
    <w:basedOn w:val="Normal"/>
    <w:next w:val="Normal"/>
    <w:autoRedefine/>
    <w:uiPriority w:val="39"/>
    <w:semiHidden/>
    <w:unhideWhenUsed/>
    <w:rsid w:val="00A50122"/>
    <w:pPr>
      <w:spacing w:after="120"/>
      <w:ind w:left="1757"/>
    </w:pPr>
  </w:style>
  <w:style w:type="character" w:customStyle="1" w:styleId="Mention">
    <w:name w:val="Mention"/>
    <w:basedOn w:val="DefaultParagraphFont"/>
    <w:uiPriority w:val="99"/>
    <w:semiHidden/>
    <w:unhideWhenUsed/>
    <w:rsid w:val="00A50122"/>
    <w:rPr>
      <w:rFonts w:ascii="Calibri" w:hAnsi="Calibri" w:cs="Calibri"/>
      <w:color w:val="2B579A"/>
      <w:shd w:val="clear" w:color="auto" w:fill="E1DFDD"/>
    </w:rPr>
  </w:style>
  <w:style w:type="numbering" w:styleId="111111">
    <w:name w:val="Outline List 2"/>
    <w:basedOn w:val="NoList"/>
    <w:uiPriority w:val="99"/>
    <w:semiHidden/>
    <w:unhideWhenUsed/>
    <w:rsid w:val="00A50122"/>
    <w:pPr>
      <w:numPr>
        <w:numId w:val="24"/>
      </w:numPr>
    </w:pPr>
  </w:style>
  <w:style w:type="numbering" w:styleId="1ai">
    <w:name w:val="Outline List 1"/>
    <w:basedOn w:val="NoList"/>
    <w:uiPriority w:val="99"/>
    <w:semiHidden/>
    <w:unhideWhenUsed/>
    <w:rsid w:val="00A50122"/>
    <w:pPr>
      <w:numPr>
        <w:numId w:val="25"/>
      </w:numPr>
    </w:pPr>
  </w:style>
  <w:style w:type="character" w:styleId="HTMLVariable">
    <w:name w:val="HTML Variable"/>
    <w:basedOn w:val="DefaultParagraphFont"/>
    <w:uiPriority w:val="99"/>
    <w:semiHidden/>
    <w:unhideWhenUsed/>
    <w:rsid w:val="00A50122"/>
    <w:rPr>
      <w:rFonts w:ascii="Calibri" w:hAnsi="Calibri" w:cs="Calibri"/>
      <w:i/>
      <w:iCs/>
    </w:rPr>
  </w:style>
  <w:style w:type="paragraph" w:styleId="HTMLAddress">
    <w:name w:val="HTML Address"/>
    <w:basedOn w:val="Normal"/>
    <w:link w:val="HTMLAddressChar"/>
    <w:uiPriority w:val="99"/>
    <w:semiHidden/>
    <w:unhideWhenUsed/>
    <w:rsid w:val="00A50122"/>
    <w:rPr>
      <w:i/>
      <w:iCs/>
    </w:rPr>
  </w:style>
  <w:style w:type="character" w:customStyle="1" w:styleId="HTMLAddressChar">
    <w:name w:val="HTML Address Char"/>
    <w:basedOn w:val="DefaultParagraphFont"/>
    <w:link w:val="HTMLAddress"/>
    <w:uiPriority w:val="99"/>
    <w:semiHidden/>
    <w:rsid w:val="00A50122"/>
    <w:rPr>
      <w:rFonts w:ascii="Calibri" w:hAnsi="Calibri" w:cs="Calibri"/>
      <w:i/>
      <w:iCs/>
    </w:rPr>
  </w:style>
  <w:style w:type="character" w:styleId="HTMLDefinition">
    <w:name w:val="HTML Definition"/>
    <w:basedOn w:val="DefaultParagraphFont"/>
    <w:uiPriority w:val="99"/>
    <w:semiHidden/>
    <w:unhideWhenUsed/>
    <w:rsid w:val="00A50122"/>
    <w:rPr>
      <w:rFonts w:ascii="Calibri" w:hAnsi="Calibri" w:cs="Calibri"/>
      <w:i/>
      <w:iCs/>
    </w:rPr>
  </w:style>
  <w:style w:type="character" w:styleId="HTMLCite">
    <w:name w:val="HTML Cite"/>
    <w:basedOn w:val="DefaultParagraphFont"/>
    <w:uiPriority w:val="99"/>
    <w:semiHidden/>
    <w:unhideWhenUsed/>
    <w:rsid w:val="00A50122"/>
    <w:rPr>
      <w:rFonts w:ascii="Calibri" w:hAnsi="Calibri" w:cs="Calibri"/>
      <w:i/>
      <w:iCs/>
    </w:rPr>
  </w:style>
  <w:style w:type="character" w:styleId="HTMLSample">
    <w:name w:val="HTML Sample"/>
    <w:basedOn w:val="DefaultParagraphFont"/>
    <w:uiPriority w:val="99"/>
    <w:semiHidden/>
    <w:unhideWhenUsed/>
    <w:rsid w:val="00A50122"/>
    <w:rPr>
      <w:rFonts w:ascii="Consolas" w:hAnsi="Consolas" w:cs="Calibri"/>
      <w:sz w:val="24"/>
      <w:szCs w:val="24"/>
    </w:rPr>
  </w:style>
  <w:style w:type="character" w:styleId="HTMLAcronym">
    <w:name w:val="HTML Acronym"/>
    <w:basedOn w:val="DefaultParagraphFont"/>
    <w:uiPriority w:val="99"/>
    <w:semiHidden/>
    <w:unhideWhenUsed/>
    <w:rsid w:val="00A50122"/>
    <w:rPr>
      <w:rFonts w:ascii="Calibri" w:hAnsi="Calibri" w:cs="Calibri"/>
    </w:rPr>
  </w:style>
  <w:style w:type="paragraph" w:styleId="TOC1">
    <w:name w:val="toc 1"/>
    <w:basedOn w:val="Normal"/>
    <w:next w:val="Normal"/>
    <w:autoRedefine/>
    <w:uiPriority w:val="39"/>
    <w:semiHidden/>
    <w:unhideWhenUsed/>
    <w:rsid w:val="00A50122"/>
    <w:pPr>
      <w:spacing w:after="100"/>
    </w:pPr>
  </w:style>
  <w:style w:type="paragraph" w:styleId="TOC2">
    <w:name w:val="toc 2"/>
    <w:basedOn w:val="Normal"/>
    <w:next w:val="Normal"/>
    <w:autoRedefine/>
    <w:uiPriority w:val="39"/>
    <w:semiHidden/>
    <w:unhideWhenUsed/>
    <w:rsid w:val="00A50122"/>
    <w:pPr>
      <w:spacing w:after="100"/>
      <w:ind w:left="220"/>
    </w:pPr>
  </w:style>
  <w:style w:type="paragraph" w:styleId="TOC3">
    <w:name w:val="toc 3"/>
    <w:basedOn w:val="Normal"/>
    <w:next w:val="Normal"/>
    <w:autoRedefine/>
    <w:uiPriority w:val="39"/>
    <w:semiHidden/>
    <w:unhideWhenUsed/>
    <w:rsid w:val="00A50122"/>
    <w:pPr>
      <w:spacing w:after="100"/>
      <w:ind w:left="440"/>
    </w:pPr>
  </w:style>
  <w:style w:type="paragraph" w:styleId="TOC4">
    <w:name w:val="toc 4"/>
    <w:basedOn w:val="Normal"/>
    <w:next w:val="Normal"/>
    <w:autoRedefine/>
    <w:uiPriority w:val="39"/>
    <w:semiHidden/>
    <w:unhideWhenUsed/>
    <w:rsid w:val="00A50122"/>
    <w:pPr>
      <w:spacing w:after="100"/>
      <w:ind w:left="660"/>
    </w:pPr>
  </w:style>
  <w:style w:type="paragraph" w:styleId="TOC5">
    <w:name w:val="toc 5"/>
    <w:basedOn w:val="Normal"/>
    <w:next w:val="Normal"/>
    <w:autoRedefine/>
    <w:uiPriority w:val="39"/>
    <w:semiHidden/>
    <w:unhideWhenUsed/>
    <w:rsid w:val="00A50122"/>
    <w:pPr>
      <w:spacing w:after="100"/>
      <w:ind w:left="880"/>
    </w:pPr>
  </w:style>
  <w:style w:type="paragraph" w:styleId="TOC6">
    <w:name w:val="toc 6"/>
    <w:basedOn w:val="Normal"/>
    <w:next w:val="Normal"/>
    <w:autoRedefine/>
    <w:uiPriority w:val="39"/>
    <w:semiHidden/>
    <w:unhideWhenUsed/>
    <w:rsid w:val="00A50122"/>
    <w:pPr>
      <w:spacing w:after="100"/>
      <w:ind w:left="1100"/>
    </w:pPr>
  </w:style>
  <w:style w:type="paragraph" w:styleId="TOC7">
    <w:name w:val="toc 7"/>
    <w:basedOn w:val="Normal"/>
    <w:next w:val="Normal"/>
    <w:autoRedefine/>
    <w:uiPriority w:val="39"/>
    <w:semiHidden/>
    <w:unhideWhenUsed/>
    <w:rsid w:val="00A50122"/>
    <w:pPr>
      <w:spacing w:after="100"/>
      <w:ind w:left="1320"/>
    </w:pPr>
  </w:style>
  <w:style w:type="paragraph" w:styleId="TOC8">
    <w:name w:val="toc 8"/>
    <w:basedOn w:val="Normal"/>
    <w:next w:val="Normal"/>
    <w:autoRedefine/>
    <w:uiPriority w:val="39"/>
    <w:semiHidden/>
    <w:unhideWhenUsed/>
    <w:rsid w:val="00A50122"/>
    <w:pPr>
      <w:spacing w:after="100"/>
      <w:ind w:left="1540"/>
    </w:pPr>
  </w:style>
  <w:style w:type="paragraph" w:styleId="TOCHeading">
    <w:name w:val="TOC Heading"/>
    <w:basedOn w:val="Heading1"/>
    <w:next w:val="Normal"/>
    <w:uiPriority w:val="39"/>
    <w:semiHidden/>
    <w:unhideWhenUsed/>
    <w:qFormat/>
    <w:rsid w:val="00A50122"/>
    <w:pPr>
      <w:outlineLvl w:val="9"/>
    </w:pPr>
    <w:rPr>
      <w:color w:val="2E74B5" w:themeColor="accent1" w:themeShade="BF"/>
    </w:rPr>
  </w:style>
  <w:style w:type="table" w:styleId="TableProfessional">
    <w:name w:val="Table Professional"/>
    <w:basedOn w:val="TableNormal"/>
    <w:uiPriority w:val="99"/>
    <w:semiHidden/>
    <w:unhideWhenUsed/>
    <w:rsid w:val="00A501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MediumList1">
    <w:name w:val="Medium List 1"/>
    <w:basedOn w:val="TableNormal"/>
    <w:uiPriority w:val="65"/>
    <w:semiHidden/>
    <w:unhideWhenUsed/>
    <w:rsid w:val="00A5012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50122"/>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A50122"/>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50122"/>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50122"/>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50122"/>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A50122"/>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5012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A50122"/>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50122"/>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50122"/>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50122"/>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50122"/>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50122"/>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5012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A5012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50122"/>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A50122"/>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50122"/>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50122"/>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50122"/>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A50122"/>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50122"/>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A501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phy">
    <w:name w:val="Bibliography"/>
    <w:basedOn w:val="Normal"/>
    <w:next w:val="Normal"/>
    <w:uiPriority w:val="37"/>
    <w:semiHidden/>
    <w:unhideWhenUsed/>
    <w:rsid w:val="00A50122"/>
  </w:style>
  <w:style w:type="character" w:customStyle="1" w:styleId="Hashtag">
    <w:name w:val="Hashtag"/>
    <w:basedOn w:val="DefaultParagraphFont"/>
    <w:uiPriority w:val="99"/>
    <w:semiHidden/>
    <w:unhideWhenUsed/>
    <w:rsid w:val="00A50122"/>
    <w:rPr>
      <w:rFonts w:ascii="Calibri" w:hAnsi="Calibri" w:cs="Calibri"/>
      <w:color w:val="2B579A"/>
      <w:shd w:val="clear" w:color="auto" w:fill="E1DFDD"/>
    </w:rPr>
  </w:style>
  <w:style w:type="paragraph" w:styleId="MessageHeader">
    <w:name w:val="Message Header"/>
    <w:basedOn w:val="Normal"/>
    <w:link w:val="MessageHeaderChar"/>
    <w:uiPriority w:val="99"/>
    <w:semiHidden/>
    <w:unhideWhenUsed/>
    <w:rsid w:val="00A50122"/>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MessageHeaderChar">
    <w:name w:val="Message Header Char"/>
    <w:basedOn w:val="DefaultParagraphFont"/>
    <w:link w:val="MessageHeader"/>
    <w:uiPriority w:val="99"/>
    <w:semiHidden/>
    <w:rsid w:val="00A50122"/>
    <w:rPr>
      <w:rFonts w:ascii="Calibri Light" w:eastAsiaTheme="majorEastAsia" w:hAnsi="Calibri Light" w:cs="Calibri Light"/>
      <w:sz w:val="24"/>
      <w:szCs w:val="24"/>
      <w:shd w:val="pct20" w:color="auto" w:fill="auto"/>
    </w:rPr>
  </w:style>
  <w:style w:type="table" w:styleId="TableElegant">
    <w:name w:val="Table Elegant"/>
    <w:basedOn w:val="TableNormal"/>
    <w:uiPriority w:val="99"/>
    <w:semiHidden/>
    <w:unhideWhenUsed/>
    <w:rsid w:val="00A501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
    <w:name w:val="List"/>
    <w:basedOn w:val="Normal"/>
    <w:uiPriority w:val="99"/>
    <w:semiHidden/>
    <w:unhideWhenUsed/>
    <w:rsid w:val="00A50122"/>
    <w:pPr>
      <w:ind w:left="360" w:hanging="360"/>
      <w:contextualSpacing/>
    </w:pPr>
  </w:style>
  <w:style w:type="paragraph" w:styleId="List2">
    <w:name w:val="List 2"/>
    <w:basedOn w:val="Normal"/>
    <w:uiPriority w:val="99"/>
    <w:semiHidden/>
    <w:unhideWhenUsed/>
    <w:rsid w:val="00A50122"/>
    <w:pPr>
      <w:ind w:left="720" w:hanging="360"/>
      <w:contextualSpacing/>
    </w:pPr>
  </w:style>
  <w:style w:type="paragraph" w:styleId="List3">
    <w:name w:val="List 3"/>
    <w:basedOn w:val="Normal"/>
    <w:uiPriority w:val="99"/>
    <w:semiHidden/>
    <w:unhideWhenUsed/>
    <w:rsid w:val="00A50122"/>
    <w:pPr>
      <w:ind w:left="1080" w:hanging="360"/>
      <w:contextualSpacing/>
    </w:pPr>
  </w:style>
  <w:style w:type="paragraph" w:styleId="List4">
    <w:name w:val="List 4"/>
    <w:basedOn w:val="Normal"/>
    <w:uiPriority w:val="99"/>
    <w:semiHidden/>
    <w:unhideWhenUsed/>
    <w:rsid w:val="00A50122"/>
    <w:pPr>
      <w:ind w:left="1440" w:hanging="360"/>
      <w:contextualSpacing/>
    </w:pPr>
  </w:style>
  <w:style w:type="paragraph" w:styleId="List5">
    <w:name w:val="List 5"/>
    <w:basedOn w:val="Normal"/>
    <w:uiPriority w:val="99"/>
    <w:semiHidden/>
    <w:unhideWhenUsed/>
    <w:rsid w:val="00A50122"/>
    <w:pPr>
      <w:ind w:left="1800" w:hanging="360"/>
      <w:contextualSpacing/>
    </w:pPr>
  </w:style>
  <w:style w:type="table" w:styleId="TableList1">
    <w:name w:val="Table List 1"/>
    <w:basedOn w:val="TableNormal"/>
    <w:uiPriority w:val="99"/>
    <w:semiHidden/>
    <w:unhideWhenUsed/>
    <w:rsid w:val="00A501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501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501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501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501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501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501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Continue">
    <w:name w:val="List Continue"/>
    <w:basedOn w:val="Normal"/>
    <w:uiPriority w:val="99"/>
    <w:semiHidden/>
    <w:unhideWhenUsed/>
    <w:rsid w:val="00A50122"/>
    <w:pPr>
      <w:spacing w:after="120"/>
      <w:ind w:left="360"/>
      <w:contextualSpacing/>
    </w:pPr>
  </w:style>
  <w:style w:type="paragraph" w:styleId="ListContinue2">
    <w:name w:val="List Continue 2"/>
    <w:basedOn w:val="Normal"/>
    <w:uiPriority w:val="99"/>
    <w:semiHidden/>
    <w:unhideWhenUsed/>
    <w:rsid w:val="00A50122"/>
    <w:pPr>
      <w:spacing w:after="120"/>
      <w:ind w:left="720"/>
      <w:contextualSpacing/>
    </w:pPr>
  </w:style>
  <w:style w:type="paragraph" w:styleId="ListContinue3">
    <w:name w:val="List Continue 3"/>
    <w:basedOn w:val="Normal"/>
    <w:uiPriority w:val="99"/>
    <w:semiHidden/>
    <w:unhideWhenUsed/>
    <w:rsid w:val="00A50122"/>
    <w:pPr>
      <w:spacing w:after="120"/>
      <w:ind w:left="1080"/>
      <w:contextualSpacing/>
    </w:pPr>
  </w:style>
  <w:style w:type="paragraph" w:styleId="ListContinue4">
    <w:name w:val="List Continue 4"/>
    <w:basedOn w:val="Normal"/>
    <w:uiPriority w:val="99"/>
    <w:semiHidden/>
    <w:unhideWhenUsed/>
    <w:rsid w:val="00A50122"/>
    <w:pPr>
      <w:spacing w:after="120"/>
      <w:ind w:left="1440"/>
      <w:contextualSpacing/>
    </w:pPr>
  </w:style>
  <w:style w:type="paragraph" w:styleId="ListContinue5">
    <w:name w:val="List Continue 5"/>
    <w:basedOn w:val="Normal"/>
    <w:uiPriority w:val="99"/>
    <w:semiHidden/>
    <w:unhideWhenUsed/>
    <w:rsid w:val="00A50122"/>
    <w:pPr>
      <w:spacing w:after="120"/>
      <w:ind w:left="1800"/>
      <w:contextualSpacing/>
    </w:pPr>
  </w:style>
  <w:style w:type="paragraph" w:styleId="ListParagraph">
    <w:name w:val="List Paragraph"/>
    <w:basedOn w:val="Normal"/>
    <w:uiPriority w:val="34"/>
    <w:unhideWhenUsed/>
    <w:qFormat/>
    <w:rsid w:val="00A50122"/>
    <w:pPr>
      <w:ind w:left="720"/>
      <w:contextualSpacing/>
    </w:pPr>
  </w:style>
  <w:style w:type="paragraph" w:styleId="ListNumber">
    <w:name w:val="List Number"/>
    <w:basedOn w:val="Normal"/>
    <w:uiPriority w:val="99"/>
    <w:semiHidden/>
    <w:unhideWhenUsed/>
    <w:rsid w:val="00A50122"/>
    <w:pPr>
      <w:numPr>
        <w:numId w:val="13"/>
      </w:numPr>
      <w:contextualSpacing/>
    </w:pPr>
  </w:style>
  <w:style w:type="paragraph" w:styleId="ListNumber2">
    <w:name w:val="List Number 2"/>
    <w:basedOn w:val="Normal"/>
    <w:uiPriority w:val="99"/>
    <w:semiHidden/>
    <w:unhideWhenUsed/>
    <w:rsid w:val="00A50122"/>
    <w:pPr>
      <w:numPr>
        <w:numId w:val="14"/>
      </w:numPr>
      <w:contextualSpacing/>
    </w:pPr>
  </w:style>
  <w:style w:type="paragraph" w:styleId="ListNumber3">
    <w:name w:val="List Number 3"/>
    <w:basedOn w:val="Normal"/>
    <w:uiPriority w:val="99"/>
    <w:semiHidden/>
    <w:unhideWhenUsed/>
    <w:rsid w:val="00A50122"/>
    <w:pPr>
      <w:numPr>
        <w:numId w:val="15"/>
      </w:numPr>
      <w:contextualSpacing/>
    </w:pPr>
  </w:style>
  <w:style w:type="paragraph" w:styleId="ListNumber4">
    <w:name w:val="List Number 4"/>
    <w:basedOn w:val="Normal"/>
    <w:uiPriority w:val="99"/>
    <w:semiHidden/>
    <w:unhideWhenUsed/>
    <w:rsid w:val="00A50122"/>
    <w:pPr>
      <w:numPr>
        <w:numId w:val="16"/>
      </w:numPr>
      <w:contextualSpacing/>
    </w:pPr>
  </w:style>
  <w:style w:type="paragraph" w:styleId="ListNumber5">
    <w:name w:val="List Number 5"/>
    <w:basedOn w:val="Normal"/>
    <w:uiPriority w:val="99"/>
    <w:semiHidden/>
    <w:unhideWhenUsed/>
    <w:rsid w:val="00A50122"/>
    <w:pPr>
      <w:numPr>
        <w:numId w:val="17"/>
      </w:numPr>
      <w:contextualSpacing/>
    </w:pPr>
  </w:style>
  <w:style w:type="paragraph" w:styleId="ListBullet">
    <w:name w:val="List Bullet"/>
    <w:basedOn w:val="Normal"/>
    <w:uiPriority w:val="99"/>
    <w:semiHidden/>
    <w:unhideWhenUsed/>
    <w:rsid w:val="00A50122"/>
    <w:pPr>
      <w:numPr>
        <w:numId w:val="8"/>
      </w:numPr>
      <w:contextualSpacing/>
    </w:pPr>
  </w:style>
  <w:style w:type="paragraph" w:styleId="ListBullet2">
    <w:name w:val="List Bullet 2"/>
    <w:basedOn w:val="Normal"/>
    <w:uiPriority w:val="99"/>
    <w:semiHidden/>
    <w:unhideWhenUsed/>
    <w:rsid w:val="00A50122"/>
    <w:pPr>
      <w:numPr>
        <w:numId w:val="9"/>
      </w:numPr>
      <w:contextualSpacing/>
    </w:pPr>
  </w:style>
  <w:style w:type="paragraph" w:styleId="ListBullet3">
    <w:name w:val="List Bullet 3"/>
    <w:basedOn w:val="Normal"/>
    <w:uiPriority w:val="99"/>
    <w:semiHidden/>
    <w:unhideWhenUsed/>
    <w:rsid w:val="00A50122"/>
    <w:pPr>
      <w:numPr>
        <w:numId w:val="10"/>
      </w:numPr>
      <w:contextualSpacing/>
    </w:pPr>
  </w:style>
  <w:style w:type="paragraph" w:styleId="ListBullet4">
    <w:name w:val="List Bullet 4"/>
    <w:basedOn w:val="Normal"/>
    <w:uiPriority w:val="99"/>
    <w:semiHidden/>
    <w:unhideWhenUsed/>
    <w:rsid w:val="00A50122"/>
    <w:pPr>
      <w:numPr>
        <w:numId w:val="11"/>
      </w:numPr>
      <w:contextualSpacing/>
    </w:pPr>
  </w:style>
  <w:style w:type="paragraph" w:styleId="ListBullet5">
    <w:name w:val="List Bullet 5"/>
    <w:basedOn w:val="Normal"/>
    <w:uiPriority w:val="99"/>
    <w:semiHidden/>
    <w:unhideWhenUsed/>
    <w:rsid w:val="00A50122"/>
    <w:pPr>
      <w:numPr>
        <w:numId w:val="12"/>
      </w:numPr>
      <w:contextualSpacing/>
    </w:pPr>
  </w:style>
  <w:style w:type="table" w:styleId="TableClassic1">
    <w:name w:val="Table Classic 1"/>
    <w:basedOn w:val="TableNormal"/>
    <w:uiPriority w:val="99"/>
    <w:semiHidden/>
    <w:unhideWhenUsed/>
    <w:rsid w:val="00A501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01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501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501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ofFigures">
    <w:name w:val="table of figures"/>
    <w:basedOn w:val="Normal"/>
    <w:next w:val="Normal"/>
    <w:uiPriority w:val="99"/>
    <w:semiHidden/>
    <w:unhideWhenUsed/>
    <w:rsid w:val="00A50122"/>
  </w:style>
  <w:style w:type="character" w:styleId="EndnoteReference">
    <w:name w:val="endnote reference"/>
    <w:basedOn w:val="DefaultParagraphFont"/>
    <w:uiPriority w:val="99"/>
    <w:semiHidden/>
    <w:unhideWhenUsed/>
    <w:rsid w:val="00A50122"/>
    <w:rPr>
      <w:rFonts w:ascii="Calibri" w:hAnsi="Calibri" w:cs="Calibri"/>
      <w:vertAlign w:val="superscript"/>
    </w:rPr>
  </w:style>
  <w:style w:type="paragraph" w:styleId="TableofAuthorities">
    <w:name w:val="table of authorities"/>
    <w:basedOn w:val="Normal"/>
    <w:next w:val="Normal"/>
    <w:uiPriority w:val="99"/>
    <w:semiHidden/>
    <w:unhideWhenUsed/>
    <w:rsid w:val="00A50122"/>
    <w:pPr>
      <w:ind w:left="220" w:hanging="220"/>
    </w:pPr>
  </w:style>
  <w:style w:type="paragraph" w:styleId="TOAHeading">
    <w:name w:val="toa heading"/>
    <w:basedOn w:val="Normal"/>
    <w:next w:val="Normal"/>
    <w:uiPriority w:val="99"/>
    <w:semiHidden/>
    <w:unhideWhenUsed/>
    <w:rsid w:val="00A50122"/>
    <w:pPr>
      <w:spacing w:before="120"/>
    </w:pPr>
    <w:rPr>
      <w:rFonts w:ascii="Calibri Light" w:eastAsiaTheme="majorEastAsia" w:hAnsi="Calibri Light" w:cs="Calibri Light"/>
      <w:b/>
      <w:bCs/>
      <w:sz w:val="24"/>
      <w:szCs w:val="24"/>
    </w:rPr>
  </w:style>
  <w:style w:type="table" w:styleId="ColorfulList">
    <w:name w:val="Colorful List"/>
    <w:basedOn w:val="TableNormal"/>
    <w:uiPriority w:val="72"/>
    <w:semiHidden/>
    <w:unhideWhenUsed/>
    <w:rsid w:val="00A5012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50122"/>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A50122"/>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50122"/>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50122"/>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50122"/>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A50122"/>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eColorful1">
    <w:name w:val="Table Colorful 1"/>
    <w:basedOn w:val="TableNormal"/>
    <w:uiPriority w:val="99"/>
    <w:semiHidden/>
    <w:unhideWhenUsed/>
    <w:rsid w:val="00A501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501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501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rfulShading">
    <w:name w:val="Colorful Shading"/>
    <w:basedOn w:val="TableNormal"/>
    <w:uiPriority w:val="71"/>
    <w:semiHidden/>
    <w:unhideWhenUsed/>
    <w:rsid w:val="00A50122"/>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50122"/>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50122"/>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50122"/>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50122"/>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50122"/>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A50122"/>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50122"/>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A50122"/>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unhideWhenUsed/>
    <w:rsid w:val="00A50122"/>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icleSection">
    <w:name w:val="Outline List 3"/>
    <w:basedOn w:val="NoList"/>
    <w:uiPriority w:val="99"/>
    <w:semiHidden/>
    <w:unhideWhenUsed/>
    <w:rsid w:val="00A50122"/>
    <w:pPr>
      <w:numPr>
        <w:numId w:val="26"/>
      </w:numPr>
    </w:pPr>
  </w:style>
  <w:style w:type="table" w:customStyle="1" w:styleId="PlainTable1">
    <w:name w:val="Plain Table 1"/>
    <w:basedOn w:val="TableNormal"/>
    <w:uiPriority w:val="41"/>
    <w:rsid w:val="00A5012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A50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A5012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501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A5012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qFormat/>
    <w:rsid w:val="00A50122"/>
    <w:rPr>
      <w:rFonts w:ascii="Calibri" w:hAnsi="Calibri" w:cs="Calibri"/>
    </w:rPr>
  </w:style>
  <w:style w:type="paragraph" w:styleId="Date">
    <w:name w:val="Date"/>
    <w:basedOn w:val="Normal"/>
    <w:next w:val="Normal"/>
    <w:link w:val="DateChar"/>
    <w:uiPriority w:val="99"/>
    <w:semiHidden/>
    <w:unhideWhenUsed/>
    <w:rsid w:val="00A50122"/>
  </w:style>
  <w:style w:type="character" w:customStyle="1" w:styleId="DateChar">
    <w:name w:val="Date Char"/>
    <w:basedOn w:val="DefaultParagraphFont"/>
    <w:link w:val="Date"/>
    <w:uiPriority w:val="99"/>
    <w:semiHidden/>
    <w:rsid w:val="00A50122"/>
    <w:rPr>
      <w:rFonts w:ascii="Calibri" w:hAnsi="Calibri" w:cs="Calibri"/>
    </w:rPr>
  </w:style>
  <w:style w:type="paragraph" w:styleId="NormalWeb">
    <w:name w:val="Normal (Web)"/>
    <w:basedOn w:val="Normal"/>
    <w:uiPriority w:val="99"/>
    <w:semiHidden/>
    <w:unhideWhenUsed/>
    <w:rsid w:val="00A50122"/>
    <w:rPr>
      <w:rFonts w:ascii="Times New Roman" w:hAnsi="Times New Roman" w:cs="Times New Roman"/>
      <w:sz w:val="24"/>
      <w:szCs w:val="24"/>
    </w:rPr>
  </w:style>
  <w:style w:type="character" w:customStyle="1" w:styleId="SmartHyperlink">
    <w:name w:val="Smart Hyperlink"/>
    <w:basedOn w:val="DefaultParagraphFont"/>
    <w:uiPriority w:val="99"/>
    <w:semiHidden/>
    <w:unhideWhenUsed/>
    <w:rsid w:val="00A50122"/>
    <w:rPr>
      <w:rFonts w:ascii="Calibri" w:hAnsi="Calibri" w:cs="Calibri"/>
      <w:u w:val="dotted"/>
    </w:rPr>
  </w:style>
  <w:style w:type="character" w:customStyle="1" w:styleId="UnresolvedMention">
    <w:name w:val="Unresolved Mention"/>
    <w:basedOn w:val="DefaultParagraphFont"/>
    <w:uiPriority w:val="99"/>
    <w:semiHidden/>
    <w:unhideWhenUsed/>
    <w:rsid w:val="00A50122"/>
    <w:rPr>
      <w:rFonts w:ascii="Calibri" w:hAnsi="Calibri" w:cs="Calibri"/>
      <w:color w:val="605E5C"/>
      <w:shd w:val="clear" w:color="auto" w:fill="E1DFDD"/>
    </w:rPr>
  </w:style>
  <w:style w:type="paragraph" w:styleId="BodyText">
    <w:name w:val="Body Text"/>
    <w:basedOn w:val="Normal"/>
    <w:link w:val="BodyTextChar"/>
    <w:uiPriority w:val="99"/>
    <w:semiHidden/>
    <w:unhideWhenUsed/>
    <w:rsid w:val="00A50122"/>
    <w:pPr>
      <w:spacing w:after="120"/>
    </w:pPr>
  </w:style>
  <w:style w:type="character" w:customStyle="1" w:styleId="BodyTextChar">
    <w:name w:val="Body Text Char"/>
    <w:basedOn w:val="DefaultParagraphFont"/>
    <w:link w:val="BodyText"/>
    <w:uiPriority w:val="99"/>
    <w:semiHidden/>
    <w:rsid w:val="00A50122"/>
    <w:rPr>
      <w:rFonts w:ascii="Calibri" w:hAnsi="Calibri" w:cs="Calibri"/>
    </w:rPr>
  </w:style>
  <w:style w:type="paragraph" w:styleId="BodyText2">
    <w:name w:val="Body Text 2"/>
    <w:basedOn w:val="Normal"/>
    <w:link w:val="BodyText2Char"/>
    <w:uiPriority w:val="99"/>
    <w:semiHidden/>
    <w:unhideWhenUsed/>
    <w:rsid w:val="00A50122"/>
    <w:pPr>
      <w:spacing w:after="120" w:line="480" w:lineRule="auto"/>
    </w:pPr>
  </w:style>
  <w:style w:type="character" w:customStyle="1" w:styleId="BodyText2Char">
    <w:name w:val="Body Text 2 Char"/>
    <w:basedOn w:val="DefaultParagraphFont"/>
    <w:link w:val="BodyText2"/>
    <w:uiPriority w:val="99"/>
    <w:semiHidden/>
    <w:rsid w:val="00A50122"/>
    <w:rPr>
      <w:rFonts w:ascii="Calibri" w:hAnsi="Calibri" w:cs="Calibri"/>
    </w:rPr>
  </w:style>
  <w:style w:type="paragraph" w:styleId="BodyTextIndent">
    <w:name w:val="Body Text Indent"/>
    <w:basedOn w:val="Normal"/>
    <w:link w:val="BodyTextIndentChar"/>
    <w:uiPriority w:val="99"/>
    <w:semiHidden/>
    <w:unhideWhenUsed/>
    <w:rsid w:val="00A50122"/>
    <w:pPr>
      <w:spacing w:after="120"/>
      <w:ind w:left="360"/>
    </w:pPr>
  </w:style>
  <w:style w:type="character" w:customStyle="1" w:styleId="BodyTextIndentChar">
    <w:name w:val="Body Text Indent Char"/>
    <w:basedOn w:val="DefaultParagraphFont"/>
    <w:link w:val="BodyTextIndent"/>
    <w:uiPriority w:val="99"/>
    <w:semiHidden/>
    <w:rsid w:val="00A50122"/>
    <w:rPr>
      <w:rFonts w:ascii="Calibri" w:hAnsi="Calibri" w:cs="Calibri"/>
    </w:rPr>
  </w:style>
  <w:style w:type="paragraph" w:styleId="BodyTextIndent2">
    <w:name w:val="Body Text Indent 2"/>
    <w:basedOn w:val="Normal"/>
    <w:link w:val="BodyTextIndent2Char"/>
    <w:uiPriority w:val="99"/>
    <w:semiHidden/>
    <w:unhideWhenUsed/>
    <w:rsid w:val="00A50122"/>
    <w:pPr>
      <w:spacing w:after="120" w:line="480" w:lineRule="auto"/>
      <w:ind w:left="360"/>
    </w:pPr>
  </w:style>
  <w:style w:type="character" w:customStyle="1" w:styleId="BodyTextIndent2Char">
    <w:name w:val="Body Text Indent 2 Char"/>
    <w:basedOn w:val="DefaultParagraphFont"/>
    <w:link w:val="BodyTextIndent2"/>
    <w:uiPriority w:val="99"/>
    <w:semiHidden/>
    <w:rsid w:val="00A50122"/>
    <w:rPr>
      <w:rFonts w:ascii="Calibri" w:hAnsi="Calibri" w:cs="Calibri"/>
    </w:rPr>
  </w:style>
  <w:style w:type="paragraph" w:styleId="BodyTextFirstIndent">
    <w:name w:val="Body Text First Indent"/>
    <w:basedOn w:val="BodyText"/>
    <w:link w:val="BodyTextFirstIndentChar"/>
    <w:uiPriority w:val="99"/>
    <w:semiHidden/>
    <w:unhideWhenUsed/>
    <w:rsid w:val="00A50122"/>
    <w:pPr>
      <w:spacing w:after="0"/>
      <w:ind w:firstLine="360"/>
    </w:pPr>
  </w:style>
  <w:style w:type="character" w:customStyle="1" w:styleId="BodyTextFirstIndentChar">
    <w:name w:val="Body Text First Indent Char"/>
    <w:basedOn w:val="BodyTextChar"/>
    <w:link w:val="BodyTextFirstIndent"/>
    <w:uiPriority w:val="99"/>
    <w:semiHidden/>
    <w:rsid w:val="00A50122"/>
    <w:rPr>
      <w:rFonts w:ascii="Calibri" w:hAnsi="Calibri" w:cs="Calibri"/>
    </w:rPr>
  </w:style>
  <w:style w:type="paragraph" w:styleId="BodyTextFirstIndent2">
    <w:name w:val="Body Text First Indent 2"/>
    <w:basedOn w:val="BodyTextIndent"/>
    <w:link w:val="BodyTextFirstIndent2Char"/>
    <w:uiPriority w:val="99"/>
    <w:semiHidden/>
    <w:unhideWhenUsed/>
    <w:rsid w:val="00A50122"/>
    <w:pPr>
      <w:spacing w:after="0"/>
      <w:ind w:firstLine="360"/>
    </w:pPr>
  </w:style>
  <w:style w:type="character" w:customStyle="1" w:styleId="BodyTextFirstIndent2Char">
    <w:name w:val="Body Text First Indent 2 Char"/>
    <w:basedOn w:val="BodyTextIndentChar"/>
    <w:link w:val="BodyTextFirstIndent2"/>
    <w:uiPriority w:val="99"/>
    <w:semiHidden/>
    <w:rsid w:val="00A50122"/>
    <w:rPr>
      <w:rFonts w:ascii="Calibri" w:hAnsi="Calibri" w:cs="Calibri"/>
    </w:rPr>
  </w:style>
  <w:style w:type="paragraph" w:styleId="NormalIndent">
    <w:name w:val="Normal Indent"/>
    <w:basedOn w:val="Normal"/>
    <w:uiPriority w:val="99"/>
    <w:semiHidden/>
    <w:unhideWhenUsed/>
    <w:rsid w:val="00A50122"/>
    <w:pPr>
      <w:ind w:left="720"/>
    </w:pPr>
  </w:style>
  <w:style w:type="paragraph" w:styleId="NoteHeading">
    <w:name w:val="Note Heading"/>
    <w:basedOn w:val="Normal"/>
    <w:next w:val="Normal"/>
    <w:link w:val="NoteHeadingChar"/>
    <w:uiPriority w:val="99"/>
    <w:semiHidden/>
    <w:unhideWhenUsed/>
    <w:rsid w:val="00A50122"/>
  </w:style>
  <w:style w:type="character" w:customStyle="1" w:styleId="NoteHeadingChar">
    <w:name w:val="Note Heading Char"/>
    <w:basedOn w:val="DefaultParagraphFont"/>
    <w:link w:val="NoteHeading"/>
    <w:uiPriority w:val="99"/>
    <w:semiHidden/>
    <w:rsid w:val="00A50122"/>
    <w:rPr>
      <w:rFonts w:ascii="Calibri" w:hAnsi="Calibri" w:cs="Calibri"/>
    </w:rPr>
  </w:style>
  <w:style w:type="table" w:styleId="TableContemporary">
    <w:name w:val="Table Contemporary"/>
    <w:basedOn w:val="TableNormal"/>
    <w:uiPriority w:val="99"/>
    <w:semiHidden/>
    <w:unhideWhenUsed/>
    <w:rsid w:val="00A501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
    <w:name w:val="Light List"/>
    <w:basedOn w:val="TableNormal"/>
    <w:uiPriority w:val="61"/>
    <w:semiHidden/>
    <w:unhideWhenUsed/>
    <w:rsid w:val="00A5012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5012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A50122"/>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50122"/>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50122"/>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50122"/>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A50122"/>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5012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50122"/>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A50122"/>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50122"/>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50122"/>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50122"/>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A50122"/>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Grid">
    <w:name w:val="Light Grid"/>
    <w:basedOn w:val="TableNormal"/>
    <w:uiPriority w:val="62"/>
    <w:semiHidden/>
    <w:unhideWhenUsed/>
    <w:rsid w:val="00A5012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A5012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A50122"/>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50122"/>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50122"/>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50122"/>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A50122"/>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DarkList">
    <w:name w:val="Dark List"/>
    <w:basedOn w:val="TableNormal"/>
    <w:uiPriority w:val="70"/>
    <w:semiHidden/>
    <w:unhideWhenUsed/>
    <w:rsid w:val="00A5012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50122"/>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A50122"/>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50122"/>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50122"/>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50122"/>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A50122"/>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ListTable1Light">
    <w:name w:val="List Table 1 Light"/>
    <w:basedOn w:val="TableNormal"/>
    <w:uiPriority w:val="46"/>
    <w:rsid w:val="00A5012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A50122"/>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TableNormal"/>
    <w:uiPriority w:val="46"/>
    <w:rsid w:val="00A50122"/>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A50122"/>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A50122"/>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A50122"/>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TableNormal"/>
    <w:uiPriority w:val="46"/>
    <w:rsid w:val="00A50122"/>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A5012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A50122"/>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TableNormal"/>
    <w:uiPriority w:val="47"/>
    <w:rsid w:val="00A50122"/>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A50122"/>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A50122"/>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A50122"/>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
    <w:name w:val="List Table 2 Accent 6"/>
    <w:basedOn w:val="TableNormal"/>
    <w:uiPriority w:val="47"/>
    <w:rsid w:val="00A50122"/>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A5012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A50122"/>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TableNormal"/>
    <w:uiPriority w:val="48"/>
    <w:rsid w:val="00A50122"/>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A50122"/>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A50122"/>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A50122"/>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
    <w:name w:val="List Table 3 Accent 6"/>
    <w:basedOn w:val="TableNormal"/>
    <w:uiPriority w:val="48"/>
    <w:rsid w:val="00A50122"/>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A501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A5012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TableNormal"/>
    <w:uiPriority w:val="49"/>
    <w:rsid w:val="00A5012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A5012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A50122"/>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A5012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
    <w:name w:val="List Table 4 Accent 6"/>
    <w:basedOn w:val="TableNormal"/>
    <w:uiPriority w:val="49"/>
    <w:rsid w:val="00A50122"/>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A5012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A50122"/>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A50122"/>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A50122"/>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A50122"/>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A50122"/>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A50122"/>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A5012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A50122"/>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TableNormal"/>
    <w:uiPriority w:val="51"/>
    <w:rsid w:val="00A50122"/>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A50122"/>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A50122"/>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A50122"/>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
    <w:name w:val="List Table 6 Colorful Accent 6"/>
    <w:basedOn w:val="TableNormal"/>
    <w:uiPriority w:val="51"/>
    <w:rsid w:val="00A50122"/>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A5012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A50122"/>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A50122"/>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A50122"/>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A50122"/>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A50122"/>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A50122"/>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e">
    <w:name w:val="E-mail Signature"/>
    <w:basedOn w:val="Normal"/>
    <w:link w:val="E-mailSignatureChar"/>
    <w:uiPriority w:val="99"/>
    <w:semiHidden/>
    <w:unhideWhenUsed/>
    <w:rsid w:val="00A50122"/>
  </w:style>
  <w:style w:type="character" w:customStyle="1" w:styleId="E-mailSignatureChar">
    <w:name w:val="E-mail Signature Char"/>
    <w:basedOn w:val="DefaultParagraphFont"/>
    <w:link w:val="E-mailSignature"/>
    <w:uiPriority w:val="99"/>
    <w:semiHidden/>
    <w:rsid w:val="00A50122"/>
    <w:rPr>
      <w:rFonts w:ascii="Calibri" w:hAnsi="Calibri" w:cs="Calibri"/>
    </w:rPr>
  </w:style>
  <w:style w:type="paragraph" w:styleId="Salutation">
    <w:name w:val="Salutation"/>
    <w:basedOn w:val="Normal"/>
    <w:next w:val="Normal"/>
    <w:link w:val="SalutationChar"/>
    <w:uiPriority w:val="99"/>
    <w:semiHidden/>
    <w:unhideWhenUsed/>
    <w:rsid w:val="00A50122"/>
  </w:style>
  <w:style w:type="character" w:customStyle="1" w:styleId="SalutationChar">
    <w:name w:val="Salutation Char"/>
    <w:basedOn w:val="DefaultParagraphFont"/>
    <w:link w:val="Salutation"/>
    <w:uiPriority w:val="99"/>
    <w:semiHidden/>
    <w:rsid w:val="00A50122"/>
    <w:rPr>
      <w:rFonts w:ascii="Calibri" w:hAnsi="Calibri" w:cs="Calibri"/>
    </w:rPr>
  </w:style>
  <w:style w:type="table" w:styleId="TableColumns1">
    <w:name w:val="Table Columns 1"/>
    <w:basedOn w:val="TableNormal"/>
    <w:uiPriority w:val="99"/>
    <w:semiHidden/>
    <w:unhideWhenUsed/>
    <w:rsid w:val="00A501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501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501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501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501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har"/>
    <w:uiPriority w:val="99"/>
    <w:semiHidden/>
    <w:unhideWhenUsed/>
    <w:rsid w:val="00A50122"/>
    <w:pPr>
      <w:ind w:left="4320"/>
    </w:pPr>
  </w:style>
  <w:style w:type="character" w:customStyle="1" w:styleId="SignatureChar">
    <w:name w:val="Signature Char"/>
    <w:basedOn w:val="DefaultParagraphFont"/>
    <w:link w:val="Signature"/>
    <w:uiPriority w:val="99"/>
    <w:semiHidden/>
    <w:rsid w:val="00A50122"/>
    <w:rPr>
      <w:rFonts w:ascii="Calibri" w:hAnsi="Calibri" w:cs="Calibri"/>
    </w:rPr>
  </w:style>
  <w:style w:type="table" w:styleId="TableSimple1">
    <w:name w:val="Table Simple 1"/>
    <w:basedOn w:val="TableNormal"/>
    <w:uiPriority w:val="99"/>
    <w:semiHidden/>
    <w:unhideWhenUsed/>
    <w:rsid w:val="00A501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501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501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A501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A50122"/>
    <w:pPr>
      <w:ind w:left="220" w:hanging="220"/>
    </w:pPr>
  </w:style>
  <w:style w:type="paragraph" w:styleId="Index2">
    <w:name w:val="index 2"/>
    <w:basedOn w:val="Normal"/>
    <w:next w:val="Normal"/>
    <w:autoRedefine/>
    <w:uiPriority w:val="99"/>
    <w:semiHidden/>
    <w:unhideWhenUsed/>
    <w:rsid w:val="00A50122"/>
    <w:pPr>
      <w:ind w:left="440" w:hanging="220"/>
    </w:pPr>
  </w:style>
  <w:style w:type="paragraph" w:styleId="Index3">
    <w:name w:val="index 3"/>
    <w:basedOn w:val="Normal"/>
    <w:next w:val="Normal"/>
    <w:autoRedefine/>
    <w:uiPriority w:val="99"/>
    <w:semiHidden/>
    <w:unhideWhenUsed/>
    <w:rsid w:val="00A50122"/>
    <w:pPr>
      <w:ind w:left="660" w:hanging="220"/>
    </w:pPr>
  </w:style>
  <w:style w:type="paragraph" w:styleId="Index4">
    <w:name w:val="index 4"/>
    <w:basedOn w:val="Normal"/>
    <w:next w:val="Normal"/>
    <w:autoRedefine/>
    <w:uiPriority w:val="99"/>
    <w:semiHidden/>
    <w:unhideWhenUsed/>
    <w:rsid w:val="00A50122"/>
    <w:pPr>
      <w:ind w:left="880" w:hanging="220"/>
    </w:pPr>
  </w:style>
  <w:style w:type="paragraph" w:styleId="Index5">
    <w:name w:val="index 5"/>
    <w:basedOn w:val="Normal"/>
    <w:next w:val="Normal"/>
    <w:autoRedefine/>
    <w:uiPriority w:val="99"/>
    <w:semiHidden/>
    <w:unhideWhenUsed/>
    <w:rsid w:val="00A50122"/>
    <w:pPr>
      <w:ind w:left="1100" w:hanging="220"/>
    </w:pPr>
  </w:style>
  <w:style w:type="paragraph" w:styleId="Index6">
    <w:name w:val="index 6"/>
    <w:basedOn w:val="Normal"/>
    <w:next w:val="Normal"/>
    <w:autoRedefine/>
    <w:uiPriority w:val="99"/>
    <w:semiHidden/>
    <w:unhideWhenUsed/>
    <w:rsid w:val="00A50122"/>
    <w:pPr>
      <w:ind w:left="1320" w:hanging="220"/>
    </w:pPr>
  </w:style>
  <w:style w:type="paragraph" w:styleId="Index7">
    <w:name w:val="index 7"/>
    <w:basedOn w:val="Normal"/>
    <w:next w:val="Normal"/>
    <w:autoRedefine/>
    <w:uiPriority w:val="99"/>
    <w:semiHidden/>
    <w:unhideWhenUsed/>
    <w:rsid w:val="00A50122"/>
    <w:pPr>
      <w:ind w:left="1540" w:hanging="220"/>
    </w:pPr>
  </w:style>
  <w:style w:type="paragraph" w:styleId="Index8">
    <w:name w:val="index 8"/>
    <w:basedOn w:val="Normal"/>
    <w:next w:val="Normal"/>
    <w:autoRedefine/>
    <w:uiPriority w:val="99"/>
    <w:semiHidden/>
    <w:unhideWhenUsed/>
    <w:rsid w:val="00A50122"/>
    <w:pPr>
      <w:ind w:left="1760" w:hanging="220"/>
    </w:pPr>
  </w:style>
  <w:style w:type="paragraph" w:styleId="Index9">
    <w:name w:val="index 9"/>
    <w:basedOn w:val="Normal"/>
    <w:next w:val="Normal"/>
    <w:autoRedefine/>
    <w:uiPriority w:val="99"/>
    <w:semiHidden/>
    <w:unhideWhenUsed/>
    <w:rsid w:val="00A50122"/>
    <w:pPr>
      <w:ind w:left="1980" w:hanging="220"/>
    </w:pPr>
  </w:style>
  <w:style w:type="paragraph" w:styleId="IndexHeading">
    <w:name w:val="index heading"/>
    <w:basedOn w:val="Normal"/>
    <w:next w:val="Index1"/>
    <w:uiPriority w:val="99"/>
    <w:semiHidden/>
    <w:unhideWhenUsed/>
    <w:rsid w:val="00A50122"/>
    <w:rPr>
      <w:rFonts w:ascii="Calibri Light" w:eastAsiaTheme="majorEastAsia" w:hAnsi="Calibri Light" w:cs="Calibri Light"/>
      <w:b/>
      <w:bCs/>
    </w:rPr>
  </w:style>
  <w:style w:type="paragraph" w:styleId="Closing">
    <w:name w:val="Closing"/>
    <w:basedOn w:val="Normal"/>
    <w:link w:val="ClosingChar"/>
    <w:uiPriority w:val="99"/>
    <w:semiHidden/>
    <w:unhideWhenUsed/>
    <w:rsid w:val="00A50122"/>
    <w:pPr>
      <w:ind w:left="4320"/>
    </w:pPr>
  </w:style>
  <w:style w:type="character" w:customStyle="1" w:styleId="ClosingChar">
    <w:name w:val="Closing Char"/>
    <w:basedOn w:val="DefaultParagraphFont"/>
    <w:link w:val="Closing"/>
    <w:uiPriority w:val="99"/>
    <w:semiHidden/>
    <w:rsid w:val="00A50122"/>
    <w:rPr>
      <w:rFonts w:ascii="Calibri" w:hAnsi="Calibri" w:cs="Calibri"/>
    </w:rPr>
  </w:style>
  <w:style w:type="table" w:styleId="TableGrid">
    <w:name w:val="Table Grid"/>
    <w:basedOn w:val="TableNormal"/>
    <w:uiPriority w:val="39"/>
    <w:rsid w:val="00A5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A501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501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501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501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501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501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501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A5012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
    <w:name w:val="Grid Table 1 Light"/>
    <w:basedOn w:val="TableNormal"/>
    <w:uiPriority w:val="46"/>
    <w:rsid w:val="00A5012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5012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A5012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50122"/>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A50122"/>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A50122"/>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A50122"/>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A5012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A5012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TableNormal"/>
    <w:uiPriority w:val="47"/>
    <w:rsid w:val="00A50122"/>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A50122"/>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A50122"/>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A50122"/>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
    <w:name w:val="Grid Table 2 Accent 6"/>
    <w:basedOn w:val="TableNormal"/>
    <w:uiPriority w:val="47"/>
    <w:rsid w:val="00A5012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A501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A5012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TableNormal"/>
    <w:uiPriority w:val="48"/>
    <w:rsid w:val="00A5012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A5012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A50122"/>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A5012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
    <w:name w:val="Grid Table 3 Accent 6"/>
    <w:basedOn w:val="TableNormal"/>
    <w:uiPriority w:val="48"/>
    <w:rsid w:val="00A50122"/>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A501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A5012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TableNormal"/>
    <w:uiPriority w:val="49"/>
    <w:rsid w:val="00A5012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A5012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A50122"/>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A5012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
    <w:name w:val="Grid Table 4 Accent 6"/>
    <w:basedOn w:val="TableNormal"/>
    <w:uiPriority w:val="49"/>
    <w:rsid w:val="00A50122"/>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
    <w:name w:val="Grid Table 5 Dark Accent 6"/>
    <w:basedOn w:val="TableNormal"/>
    <w:uiPriority w:val="50"/>
    <w:rsid w:val="00A501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A5012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A50122"/>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TableNormal"/>
    <w:uiPriority w:val="51"/>
    <w:rsid w:val="00A50122"/>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A50122"/>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A50122"/>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A50122"/>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
    <w:name w:val="Grid Table 6 Colorful Accent 6"/>
    <w:basedOn w:val="TableNormal"/>
    <w:uiPriority w:val="51"/>
    <w:rsid w:val="00A50122"/>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A5012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A50122"/>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TableNormal"/>
    <w:uiPriority w:val="52"/>
    <w:rsid w:val="00A50122"/>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A50122"/>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A50122"/>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A50122"/>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
    <w:name w:val="Grid Table 7 Colorful Accent 6"/>
    <w:basedOn w:val="TableNormal"/>
    <w:uiPriority w:val="52"/>
    <w:rsid w:val="00A50122"/>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Web1">
    <w:name w:val="Table Web 1"/>
    <w:basedOn w:val="TableNormal"/>
    <w:uiPriority w:val="99"/>
    <w:semiHidden/>
    <w:unhideWhenUsed/>
    <w:rsid w:val="00A501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501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A501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otnoteReference">
    <w:name w:val="footnote reference"/>
    <w:basedOn w:val="DefaultParagraphFont"/>
    <w:uiPriority w:val="99"/>
    <w:semiHidden/>
    <w:unhideWhenUsed/>
    <w:rsid w:val="00A50122"/>
    <w:rPr>
      <w:rFonts w:ascii="Calibri" w:hAnsi="Calibri" w:cs="Calibri"/>
      <w:vertAlign w:val="superscript"/>
    </w:rPr>
  </w:style>
  <w:style w:type="character" w:styleId="LineNumber">
    <w:name w:val="line number"/>
    <w:basedOn w:val="DefaultParagraphFont"/>
    <w:uiPriority w:val="99"/>
    <w:semiHidden/>
    <w:unhideWhenUsed/>
    <w:rsid w:val="00A50122"/>
    <w:rPr>
      <w:rFonts w:ascii="Calibri" w:hAnsi="Calibri" w:cs="Calibri"/>
    </w:rPr>
  </w:style>
  <w:style w:type="table" w:styleId="Table3Deffects1">
    <w:name w:val="Table 3D effects 1"/>
    <w:basedOn w:val="TableNormal"/>
    <w:uiPriority w:val="99"/>
    <w:semiHidden/>
    <w:unhideWhenUsed/>
    <w:rsid w:val="00A501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501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501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5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5012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5;&#1084;&#1080;&#1083;&#1080;&#1103;%20&#1043;&#1086;&#1095;&#1077;&#1074;&#1072;\AppData\Roaming\Microsoft\Templates\&#1045;&#1076;&#1080;&#1085;&#1080;&#1095;&#1085;&#1072;%20&#1088;&#1072;&#1079;&#1088;&#1077;&#1076;&#1082;&#1072;%20(&#1087;&#1088;&#1072;&#1079;&#1085;&#10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purl.org/dc/terms/"/>
    <ds:schemaRef ds:uri="4873beb7-5857-4685-be1f-d57550cc96cc"/>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5989BDF-D02A-4EA8-9CB1-F0F64E861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Единична разредка (празна)</Template>
  <TotalTime>0</TotalTime>
  <Pages>4</Pages>
  <Words>1662</Words>
  <Characters>9476</Characters>
  <Application>Microsoft Office Word</Application>
  <DocSecurity>0</DocSecurity>
  <Lines>78</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LinksUpToDate>false</LinksUpToDate>
  <CharactersWithSpaces>11116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2023-09-29T07:55:00Z</dcterms:created>
  <dcterms:modified xsi:type="dcterms:W3CDTF">2023-10-02T07:30:00Z</dcterms:modified>
</cp:coreProperties>
</file>